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DEB2A8" w14:textId="77777777" w:rsidR="00F033BB" w:rsidRPr="004F022E" w:rsidRDefault="00F033BB" w:rsidP="00F033BB">
      <w:pPr>
        <w:autoSpaceDE w:val="0"/>
        <w:autoSpaceDN w:val="0"/>
        <w:adjustRightInd w:val="0"/>
        <w:ind w:firstLine="225"/>
        <w:jc w:val="right"/>
        <w:rPr>
          <w:color w:val="000000"/>
        </w:rPr>
      </w:pPr>
      <w:bookmarkStart w:id="0" w:name="_GoBack"/>
      <w:bookmarkEnd w:id="0"/>
      <w:r>
        <w:rPr>
          <w:color w:val="000000"/>
        </w:rPr>
        <w:t>Утверждено</w:t>
      </w:r>
      <w:r w:rsidRPr="004F022E">
        <w:rPr>
          <w:color w:val="000000"/>
        </w:rPr>
        <w:t xml:space="preserve"> </w:t>
      </w:r>
    </w:p>
    <w:p w14:paraId="0F7888B6" w14:textId="4D8F1901" w:rsidR="00F033BB" w:rsidRPr="004F022E" w:rsidRDefault="00F033BB" w:rsidP="00F033BB">
      <w:pPr>
        <w:autoSpaceDE w:val="0"/>
        <w:autoSpaceDN w:val="0"/>
        <w:adjustRightInd w:val="0"/>
        <w:ind w:firstLine="225"/>
        <w:jc w:val="right"/>
        <w:rPr>
          <w:color w:val="000000"/>
        </w:rPr>
      </w:pPr>
      <w:r>
        <w:rPr>
          <w:color w:val="000000"/>
        </w:rPr>
        <w:t>постановлением А</w:t>
      </w:r>
      <w:r w:rsidRPr="004F022E">
        <w:rPr>
          <w:color w:val="000000"/>
        </w:rPr>
        <w:t>дминистрации</w:t>
      </w:r>
    </w:p>
    <w:p w14:paraId="1E217201" w14:textId="05BF1A4D" w:rsidR="00F033BB" w:rsidRPr="004F022E" w:rsidRDefault="00F033BB" w:rsidP="00F033BB">
      <w:pPr>
        <w:autoSpaceDE w:val="0"/>
        <w:autoSpaceDN w:val="0"/>
        <w:adjustRightInd w:val="0"/>
        <w:ind w:firstLine="225"/>
        <w:jc w:val="right"/>
        <w:rPr>
          <w:color w:val="000000"/>
        </w:rPr>
      </w:pPr>
      <w:r w:rsidRPr="004F022E">
        <w:rPr>
          <w:color w:val="000000"/>
        </w:rPr>
        <w:t>Балахнинского муниципального округа</w:t>
      </w:r>
    </w:p>
    <w:p w14:paraId="041F5992" w14:textId="059A9368" w:rsidR="00F033BB" w:rsidRPr="004F022E" w:rsidRDefault="00F033BB" w:rsidP="00F033BB">
      <w:pPr>
        <w:autoSpaceDE w:val="0"/>
        <w:autoSpaceDN w:val="0"/>
        <w:adjustRightInd w:val="0"/>
        <w:ind w:firstLine="225"/>
        <w:jc w:val="right"/>
        <w:rPr>
          <w:color w:val="000000"/>
        </w:rPr>
      </w:pPr>
      <w:r w:rsidRPr="004F022E">
        <w:rPr>
          <w:color w:val="000000"/>
        </w:rPr>
        <w:t xml:space="preserve">Нижегородской области </w:t>
      </w:r>
    </w:p>
    <w:p w14:paraId="41BBFB46" w14:textId="625364BB" w:rsidR="00F033BB" w:rsidRPr="000940C6" w:rsidRDefault="00F033BB" w:rsidP="00F033BB">
      <w:pPr>
        <w:autoSpaceDE w:val="0"/>
        <w:autoSpaceDN w:val="0"/>
        <w:adjustRightInd w:val="0"/>
        <w:ind w:firstLine="0"/>
        <w:jc w:val="center"/>
        <w:rPr>
          <w:color w:val="000000"/>
        </w:rPr>
      </w:pPr>
      <w:r w:rsidRPr="000940C6">
        <w:rPr>
          <w:color w:val="000000"/>
        </w:rPr>
        <w:t xml:space="preserve">от </w:t>
      </w:r>
      <w:r>
        <w:rPr>
          <w:color w:val="000000"/>
        </w:rPr>
        <w:t>12.04.2024 № 713</w:t>
      </w:r>
    </w:p>
    <w:p w14:paraId="63A37FF9" w14:textId="77777777" w:rsidR="00F033BB" w:rsidRPr="00F033BB" w:rsidRDefault="00F033BB" w:rsidP="00F033BB">
      <w:pPr>
        <w:autoSpaceDE w:val="0"/>
        <w:autoSpaceDN w:val="0"/>
        <w:adjustRightInd w:val="0"/>
        <w:ind w:firstLine="0"/>
        <w:jc w:val="center"/>
        <w:rPr>
          <w:b/>
          <w:szCs w:val="24"/>
        </w:rPr>
      </w:pPr>
    </w:p>
    <w:p w14:paraId="1271619B" w14:textId="77777777" w:rsidR="00F033BB" w:rsidRPr="00F033BB" w:rsidRDefault="00F033BB" w:rsidP="00F033BB">
      <w:pPr>
        <w:tabs>
          <w:tab w:val="right" w:pos="9072"/>
        </w:tabs>
        <w:ind w:firstLine="0"/>
        <w:jc w:val="center"/>
        <w:rPr>
          <w:b/>
          <w:szCs w:val="24"/>
        </w:rPr>
      </w:pPr>
      <w:r w:rsidRPr="00F033BB">
        <w:rPr>
          <w:b/>
          <w:szCs w:val="24"/>
        </w:rPr>
        <w:t>ПОЛОЖЕНИЕ</w:t>
      </w:r>
    </w:p>
    <w:p w14:paraId="22BA2B3C" w14:textId="77777777" w:rsidR="00F033BB" w:rsidRPr="00F033BB" w:rsidRDefault="00F033BB" w:rsidP="00F033BB">
      <w:pPr>
        <w:tabs>
          <w:tab w:val="right" w:pos="9072"/>
        </w:tabs>
        <w:ind w:firstLine="0"/>
        <w:jc w:val="center"/>
        <w:rPr>
          <w:b/>
          <w:szCs w:val="24"/>
        </w:rPr>
      </w:pPr>
      <w:r w:rsidRPr="00F033BB">
        <w:rPr>
          <w:b/>
          <w:szCs w:val="24"/>
        </w:rPr>
        <w:t>о проведении традиционного весеннего легкоатлетического эстафетного пробега, посвященного 79-ой годовщине Победы в Великой Отечественной войне.</w:t>
      </w:r>
    </w:p>
    <w:p w14:paraId="5B1971EA" w14:textId="77777777" w:rsidR="00F033BB" w:rsidRPr="00F033BB" w:rsidRDefault="00F033BB" w:rsidP="00F033BB">
      <w:pPr>
        <w:tabs>
          <w:tab w:val="right" w:pos="9072"/>
        </w:tabs>
        <w:ind w:firstLine="0"/>
        <w:jc w:val="center"/>
        <w:rPr>
          <w:b/>
          <w:szCs w:val="24"/>
        </w:rPr>
      </w:pPr>
    </w:p>
    <w:p w14:paraId="7A340508" w14:textId="3B5A7090" w:rsidR="00F033BB" w:rsidRPr="00F033BB" w:rsidRDefault="00F033BB" w:rsidP="00F033BB">
      <w:pPr>
        <w:pStyle w:val="af3"/>
        <w:widowControl/>
        <w:tabs>
          <w:tab w:val="right" w:pos="9072"/>
        </w:tabs>
        <w:autoSpaceDE/>
        <w:autoSpaceDN/>
        <w:adjustRightInd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3BB">
        <w:rPr>
          <w:rFonts w:ascii="Times New Roman" w:hAnsi="Times New Roman" w:cs="Times New Roman"/>
          <w:b/>
          <w:sz w:val="24"/>
          <w:szCs w:val="24"/>
        </w:rPr>
        <w:t>1. Цели и задачи</w:t>
      </w:r>
    </w:p>
    <w:p w14:paraId="030C231B" w14:textId="77777777" w:rsidR="00F033BB" w:rsidRDefault="00F033BB" w:rsidP="00F033BB">
      <w:pPr>
        <w:tabs>
          <w:tab w:val="right" w:pos="9072"/>
        </w:tabs>
        <w:ind w:firstLine="567"/>
      </w:pPr>
    </w:p>
    <w:p w14:paraId="1EED2829" w14:textId="7AE01ED7" w:rsidR="00F033BB" w:rsidRDefault="00F033BB" w:rsidP="00F033BB">
      <w:pPr>
        <w:tabs>
          <w:tab w:val="right" w:pos="9072"/>
        </w:tabs>
        <w:ind w:firstLine="567"/>
      </w:pPr>
      <w:r w:rsidRPr="004C127F">
        <w:t>Традиционный весенний легкоатлетический эстафетный пробе</w:t>
      </w:r>
      <w:r>
        <w:t>г (далее - Эстафета) посвящен 79</w:t>
      </w:r>
      <w:r w:rsidRPr="004C127F">
        <w:t>-ой годовщине Победы в Великой Отечественной войне. Эстафета проводится с целью</w:t>
      </w:r>
      <w:r>
        <w:t>:</w:t>
      </w:r>
    </w:p>
    <w:p w14:paraId="0B2A7E45" w14:textId="77777777" w:rsidR="00F033BB" w:rsidRDefault="00F033BB" w:rsidP="00F033BB">
      <w:pPr>
        <w:tabs>
          <w:tab w:val="right" w:pos="9072"/>
        </w:tabs>
        <w:ind w:firstLine="567"/>
      </w:pPr>
      <w:r>
        <w:t>-</w:t>
      </w:r>
      <w:r w:rsidRPr="004C127F">
        <w:t xml:space="preserve"> популяризации легкой атлетики среди </w:t>
      </w:r>
      <w:r>
        <w:t>населения</w:t>
      </w:r>
      <w:r w:rsidRPr="004C127F">
        <w:t xml:space="preserve"> Балахнинско</w:t>
      </w:r>
      <w:r>
        <w:t>го</w:t>
      </w:r>
      <w:r w:rsidRPr="004C127F">
        <w:t xml:space="preserve"> муниципально</w:t>
      </w:r>
      <w:r>
        <w:t>го округа Нижегородской области;</w:t>
      </w:r>
    </w:p>
    <w:p w14:paraId="783ADA94" w14:textId="77777777" w:rsidR="00F033BB" w:rsidRDefault="00F033BB" w:rsidP="00F033BB">
      <w:pPr>
        <w:tabs>
          <w:tab w:val="right" w:pos="9072"/>
        </w:tabs>
        <w:ind w:firstLine="567"/>
      </w:pPr>
      <w:r>
        <w:t>-</w:t>
      </w:r>
      <w:r w:rsidRPr="004C127F">
        <w:t xml:space="preserve"> привлечения детей и подростов к регулярным занятиям физической культурой и спортом</w:t>
      </w:r>
      <w:r>
        <w:t>;</w:t>
      </w:r>
    </w:p>
    <w:p w14:paraId="04E064D8" w14:textId="77777777" w:rsidR="00F033BB" w:rsidRDefault="00F033BB" w:rsidP="00F033BB">
      <w:pPr>
        <w:tabs>
          <w:tab w:val="right" w:pos="9072"/>
        </w:tabs>
        <w:ind w:firstLine="567"/>
      </w:pPr>
      <w:r>
        <w:t>-</w:t>
      </w:r>
      <w:r w:rsidRPr="004C127F">
        <w:t xml:space="preserve"> укрепления здоровья и повышения спортивного мастерства, выявл</w:t>
      </w:r>
      <w:r>
        <w:t>ения одаренных юных спортсменов;</w:t>
      </w:r>
    </w:p>
    <w:p w14:paraId="2F89565C" w14:textId="77777777" w:rsidR="00F033BB" w:rsidRPr="004C127F" w:rsidRDefault="00F033BB" w:rsidP="00F033BB">
      <w:pPr>
        <w:tabs>
          <w:tab w:val="right" w:pos="9072"/>
        </w:tabs>
        <w:ind w:firstLine="567"/>
      </w:pPr>
      <w:r>
        <w:t xml:space="preserve">- </w:t>
      </w:r>
      <w:r w:rsidRPr="00E14467">
        <w:t>гражданского и патриотического воспитания молодежи</w:t>
      </w:r>
      <w:r>
        <w:t xml:space="preserve"> и взрослых.</w:t>
      </w:r>
    </w:p>
    <w:p w14:paraId="42C2E17C" w14:textId="77777777" w:rsidR="00F033BB" w:rsidRPr="004C127F" w:rsidRDefault="00F033BB" w:rsidP="00F033BB">
      <w:pPr>
        <w:tabs>
          <w:tab w:val="right" w:pos="9072"/>
        </w:tabs>
        <w:jc w:val="center"/>
      </w:pPr>
    </w:p>
    <w:p w14:paraId="495138A0" w14:textId="77777777" w:rsidR="00F033BB" w:rsidRDefault="00F033BB" w:rsidP="00F033BB">
      <w:pPr>
        <w:tabs>
          <w:tab w:val="right" w:pos="9072"/>
        </w:tabs>
        <w:ind w:firstLine="567"/>
        <w:jc w:val="center"/>
        <w:rPr>
          <w:b/>
        </w:rPr>
      </w:pPr>
      <w:r w:rsidRPr="004C127F">
        <w:rPr>
          <w:b/>
        </w:rPr>
        <w:t>2. Время и место проведения</w:t>
      </w:r>
    </w:p>
    <w:p w14:paraId="4BF61F27" w14:textId="77777777" w:rsidR="00F033BB" w:rsidRPr="004C127F" w:rsidRDefault="00F033BB" w:rsidP="00F033BB">
      <w:pPr>
        <w:tabs>
          <w:tab w:val="right" w:pos="9072"/>
        </w:tabs>
        <w:ind w:firstLine="567"/>
        <w:jc w:val="center"/>
        <w:rPr>
          <w:b/>
        </w:rPr>
      </w:pPr>
    </w:p>
    <w:p w14:paraId="3C15EA85" w14:textId="77777777" w:rsidR="00F033BB" w:rsidRPr="004C127F" w:rsidRDefault="00F033BB" w:rsidP="00F033BB">
      <w:pPr>
        <w:tabs>
          <w:tab w:val="right" w:pos="9072"/>
        </w:tabs>
        <w:ind w:firstLine="567"/>
      </w:pPr>
      <w:r w:rsidRPr="004C127F">
        <w:t>Эстафета прово</w:t>
      </w:r>
      <w:r>
        <w:t>дится 28 апреля 2024</w:t>
      </w:r>
      <w:r w:rsidRPr="004C127F">
        <w:t xml:space="preserve"> года.</w:t>
      </w:r>
    </w:p>
    <w:p w14:paraId="2FD2B181" w14:textId="77777777" w:rsidR="00F033BB" w:rsidRPr="004C127F" w:rsidRDefault="00F033BB" w:rsidP="00F033BB">
      <w:pPr>
        <w:tabs>
          <w:tab w:val="right" w:pos="9072"/>
        </w:tabs>
        <w:ind w:firstLine="567"/>
      </w:pPr>
      <w:r w:rsidRPr="004C127F">
        <w:t>Начало Эстафеты в 11.00 часов.</w:t>
      </w:r>
    </w:p>
    <w:p w14:paraId="40F07CC0" w14:textId="77777777" w:rsidR="00F033BB" w:rsidRPr="004C127F" w:rsidRDefault="00F033BB" w:rsidP="00F033BB">
      <w:pPr>
        <w:tabs>
          <w:tab w:val="right" w:pos="9072"/>
        </w:tabs>
        <w:ind w:firstLine="567"/>
      </w:pPr>
      <w:r w:rsidRPr="004C127F">
        <w:t xml:space="preserve">Место проведения и этапы Эстафеты определены в прилагаемой к настоящему положению схеме (Приложение </w:t>
      </w:r>
      <w:r>
        <w:t xml:space="preserve">№ </w:t>
      </w:r>
      <w:r w:rsidRPr="004C127F">
        <w:t>1</w:t>
      </w:r>
      <w:r>
        <w:t xml:space="preserve"> к Положению</w:t>
      </w:r>
      <w:r w:rsidRPr="004C127F">
        <w:t>).</w:t>
      </w:r>
    </w:p>
    <w:p w14:paraId="64EEB840" w14:textId="77777777" w:rsidR="00F033BB" w:rsidRPr="00F033BB" w:rsidRDefault="00F033BB" w:rsidP="00F033BB">
      <w:pPr>
        <w:tabs>
          <w:tab w:val="right" w:pos="9072"/>
        </w:tabs>
        <w:ind w:firstLine="0"/>
        <w:jc w:val="center"/>
        <w:rPr>
          <w:szCs w:val="24"/>
        </w:rPr>
      </w:pPr>
    </w:p>
    <w:p w14:paraId="351F5BAC" w14:textId="793FDD89" w:rsidR="00F033BB" w:rsidRPr="00F033BB" w:rsidRDefault="00F033BB" w:rsidP="00F033BB">
      <w:pPr>
        <w:pStyle w:val="af3"/>
        <w:widowControl/>
        <w:tabs>
          <w:tab w:val="right" w:pos="9072"/>
        </w:tabs>
        <w:autoSpaceDE/>
        <w:autoSpaceDN/>
        <w:adjustRightInd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3BB">
        <w:rPr>
          <w:rFonts w:ascii="Times New Roman" w:hAnsi="Times New Roman" w:cs="Times New Roman"/>
          <w:b/>
          <w:sz w:val="24"/>
          <w:szCs w:val="24"/>
        </w:rPr>
        <w:t>2. Руководство проведения Эстафеты</w:t>
      </w:r>
    </w:p>
    <w:p w14:paraId="0F0CA8F5" w14:textId="77777777" w:rsidR="00F033BB" w:rsidRPr="00F033BB" w:rsidRDefault="00F033BB" w:rsidP="00F033BB">
      <w:pPr>
        <w:pStyle w:val="af3"/>
        <w:tabs>
          <w:tab w:val="right" w:pos="9072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BA7FD0" w14:textId="77777777" w:rsidR="00F033BB" w:rsidRPr="004C127F" w:rsidRDefault="00F033BB" w:rsidP="00F033BB">
      <w:pPr>
        <w:tabs>
          <w:tab w:val="right" w:pos="9072"/>
        </w:tabs>
        <w:ind w:firstLine="567"/>
      </w:pPr>
      <w:r>
        <w:t>Организаторами</w:t>
      </w:r>
      <w:r w:rsidRPr="004C127F">
        <w:t xml:space="preserve"> Эстафеты </w:t>
      </w:r>
      <w:r>
        <w:t>являются</w:t>
      </w:r>
      <w:r w:rsidRPr="004C127F">
        <w:t xml:space="preserve"> Администрация Балахнинского муниципально</w:t>
      </w:r>
      <w:r>
        <w:t>го округа Нижегородской области и МБУ ДО «СШ «ФОК «Олимпийский».</w:t>
      </w:r>
    </w:p>
    <w:p w14:paraId="54C65356" w14:textId="77777777" w:rsidR="00F033BB" w:rsidRPr="004C127F" w:rsidRDefault="00F033BB" w:rsidP="00F033BB">
      <w:pPr>
        <w:tabs>
          <w:tab w:val="right" w:pos="9072"/>
        </w:tabs>
        <w:ind w:firstLine="567"/>
      </w:pPr>
      <w:r w:rsidRPr="004C127F">
        <w:t xml:space="preserve">Непосредственное проведение Эстафеты возлагается на </w:t>
      </w:r>
      <w:r>
        <w:t xml:space="preserve">МБУ ДО «СШ «ФОК «Олимпийский» и </w:t>
      </w:r>
      <w:r w:rsidRPr="004C127F">
        <w:t>судейскую коллегию, в следующем составе:</w:t>
      </w:r>
    </w:p>
    <w:p w14:paraId="5777DEFC" w14:textId="77777777" w:rsidR="00F033BB" w:rsidRPr="004C127F" w:rsidRDefault="00F033BB" w:rsidP="00F033BB">
      <w:pPr>
        <w:tabs>
          <w:tab w:val="right" w:pos="9072"/>
        </w:tabs>
        <w:ind w:firstLine="567"/>
      </w:pPr>
      <w:r w:rsidRPr="004C127F">
        <w:t>Главный судья соревнований Яковлев М.С.;</w:t>
      </w:r>
    </w:p>
    <w:p w14:paraId="2CB25419" w14:textId="77777777" w:rsidR="00F033BB" w:rsidRPr="004C127F" w:rsidRDefault="00F033BB" w:rsidP="00F033BB">
      <w:pPr>
        <w:tabs>
          <w:tab w:val="right" w:pos="9072"/>
        </w:tabs>
        <w:ind w:firstLine="567"/>
      </w:pPr>
      <w:r w:rsidRPr="004C127F">
        <w:t>Начальник дистанции Кряжев А.А.;</w:t>
      </w:r>
    </w:p>
    <w:p w14:paraId="505101CC" w14:textId="77777777" w:rsidR="00F033BB" w:rsidRPr="004C127F" w:rsidRDefault="00F033BB" w:rsidP="00F033BB">
      <w:pPr>
        <w:tabs>
          <w:tab w:val="right" w:pos="9072"/>
        </w:tabs>
        <w:ind w:firstLine="567"/>
      </w:pPr>
      <w:r w:rsidRPr="004C127F">
        <w:t xml:space="preserve">Секретарь соревнований </w:t>
      </w:r>
      <w:proofErr w:type="spellStart"/>
      <w:r>
        <w:t>Лукьянычева</w:t>
      </w:r>
      <w:proofErr w:type="spellEnd"/>
      <w:r>
        <w:t xml:space="preserve"> Н.</w:t>
      </w:r>
      <w:r w:rsidRPr="004C127F">
        <w:t>А.</w:t>
      </w:r>
    </w:p>
    <w:p w14:paraId="4EBECA39" w14:textId="77777777" w:rsidR="00F033BB" w:rsidRPr="00F033BB" w:rsidRDefault="00F033BB" w:rsidP="00F033BB">
      <w:pPr>
        <w:tabs>
          <w:tab w:val="right" w:pos="9072"/>
        </w:tabs>
        <w:ind w:firstLine="0"/>
        <w:jc w:val="center"/>
        <w:rPr>
          <w:szCs w:val="24"/>
        </w:rPr>
      </w:pPr>
    </w:p>
    <w:p w14:paraId="0860C1C1" w14:textId="5652A553" w:rsidR="00F033BB" w:rsidRPr="00F033BB" w:rsidRDefault="00F033BB" w:rsidP="00F033BB">
      <w:pPr>
        <w:pStyle w:val="af3"/>
        <w:widowControl/>
        <w:tabs>
          <w:tab w:val="right" w:pos="9072"/>
        </w:tabs>
        <w:autoSpaceDE/>
        <w:autoSpaceDN/>
        <w:adjustRightInd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3BB">
        <w:rPr>
          <w:rFonts w:ascii="Times New Roman" w:hAnsi="Times New Roman" w:cs="Times New Roman"/>
          <w:b/>
          <w:sz w:val="24"/>
          <w:szCs w:val="24"/>
        </w:rPr>
        <w:t>3. Участники Эстафеты</w:t>
      </w:r>
    </w:p>
    <w:p w14:paraId="02F5C2D0" w14:textId="77777777" w:rsidR="00F033BB" w:rsidRPr="00F033BB" w:rsidRDefault="00F033BB" w:rsidP="00F033BB">
      <w:pPr>
        <w:pStyle w:val="af3"/>
        <w:tabs>
          <w:tab w:val="right" w:pos="9072"/>
        </w:tabs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3F53CC" w14:textId="77777777" w:rsidR="00F033BB" w:rsidRPr="00F60DDF" w:rsidRDefault="00F033BB" w:rsidP="00F033BB">
      <w:pPr>
        <w:tabs>
          <w:tab w:val="right" w:pos="9072"/>
        </w:tabs>
        <w:ind w:firstLine="567"/>
      </w:pPr>
      <w:r w:rsidRPr="004C127F">
        <w:t>Состав команды 12 (двенадцать) человек: 6 юношей</w:t>
      </w:r>
      <w:r w:rsidRPr="005A5F0A">
        <w:t xml:space="preserve"> (</w:t>
      </w:r>
      <w:r>
        <w:t>мужчин) и 6 девушек (женщин).</w:t>
      </w:r>
    </w:p>
    <w:p w14:paraId="7D7E6F5B" w14:textId="77777777" w:rsidR="00F033BB" w:rsidRPr="004C127F" w:rsidRDefault="00F033BB" w:rsidP="00F033BB">
      <w:pPr>
        <w:tabs>
          <w:tab w:val="right" w:pos="9072"/>
        </w:tabs>
        <w:ind w:firstLine="567"/>
      </w:pPr>
      <w:r w:rsidRPr="004C127F">
        <w:t>Нечетные этапы бегут девушки, четные - юноши. Количество команд от одной организации не ограничено. Эстафета проводится по следующим возрастным группам:</w:t>
      </w:r>
    </w:p>
    <w:p w14:paraId="7682FA61" w14:textId="77777777" w:rsidR="00F033BB" w:rsidRPr="004C127F" w:rsidRDefault="00F033BB" w:rsidP="00F033BB">
      <w:pPr>
        <w:tabs>
          <w:tab w:val="right" w:pos="9072"/>
        </w:tabs>
        <w:ind w:firstLine="567"/>
      </w:pPr>
      <w:r>
        <w:t xml:space="preserve">Учащиеся школ, </w:t>
      </w:r>
      <w:r w:rsidRPr="004C127F">
        <w:t xml:space="preserve">средне </w:t>
      </w:r>
      <w:r>
        <w:t>–</w:t>
      </w:r>
      <w:r w:rsidRPr="004C127F">
        <w:t xml:space="preserve"> специальных</w:t>
      </w:r>
      <w:r>
        <w:t xml:space="preserve"> и высших</w:t>
      </w:r>
      <w:r w:rsidRPr="004C127F">
        <w:t xml:space="preserve"> учебных заведений:</w:t>
      </w:r>
    </w:p>
    <w:p w14:paraId="19CC530D" w14:textId="77777777" w:rsidR="00F033BB" w:rsidRPr="004C127F" w:rsidRDefault="00F033BB" w:rsidP="00F033BB">
      <w:pPr>
        <w:tabs>
          <w:tab w:val="right" w:pos="9072"/>
        </w:tabs>
        <w:ind w:firstLine="567"/>
      </w:pPr>
      <w:r>
        <w:t xml:space="preserve">2007-2008 г.р. </w:t>
      </w:r>
      <w:r w:rsidRPr="004C127F">
        <w:t>(в данной возрастной группе имеют право принимать участие спо</w:t>
      </w:r>
      <w:r>
        <w:t>ртсмены 2006 г.р., которым на 28 апреля 2024</w:t>
      </w:r>
      <w:r w:rsidRPr="004C127F">
        <w:t xml:space="preserve"> года не исполнилось 18 лет, при предоставлении </w:t>
      </w:r>
      <w:r>
        <w:t>документа,</w:t>
      </w:r>
      <w:r w:rsidRPr="004C127F">
        <w:t xml:space="preserve"> удостоверяющего личность (оригинал))</w:t>
      </w:r>
      <w:r>
        <w:t>;</w:t>
      </w:r>
    </w:p>
    <w:p w14:paraId="4E9ADE48" w14:textId="77777777" w:rsidR="00F033BB" w:rsidRPr="004C127F" w:rsidRDefault="00F033BB" w:rsidP="00F033BB">
      <w:pPr>
        <w:tabs>
          <w:tab w:val="right" w:pos="9072"/>
        </w:tabs>
        <w:ind w:firstLine="567"/>
      </w:pPr>
      <w:r>
        <w:t>2009-2010 г.</w:t>
      </w:r>
      <w:r w:rsidRPr="004C127F">
        <w:t>р.</w:t>
      </w:r>
      <w:r>
        <w:t>;</w:t>
      </w:r>
    </w:p>
    <w:p w14:paraId="264E51B7" w14:textId="77777777" w:rsidR="00F033BB" w:rsidRPr="004C127F" w:rsidRDefault="00F033BB" w:rsidP="00F033BB">
      <w:pPr>
        <w:tabs>
          <w:tab w:val="right" w:pos="9072"/>
        </w:tabs>
        <w:ind w:firstLine="567"/>
      </w:pPr>
      <w:r>
        <w:t>2011 г.р. и моложе;</w:t>
      </w:r>
    </w:p>
    <w:p w14:paraId="25A19FFD" w14:textId="77777777" w:rsidR="00F033BB" w:rsidRDefault="00F033BB" w:rsidP="00F033BB">
      <w:pPr>
        <w:tabs>
          <w:tab w:val="right" w:pos="9072"/>
        </w:tabs>
        <w:ind w:firstLine="567"/>
      </w:pPr>
      <w:r w:rsidRPr="004C127F">
        <w:t>М</w:t>
      </w:r>
      <w:r>
        <w:t>ужчины и женщины старше 18 лет.</w:t>
      </w:r>
    </w:p>
    <w:p w14:paraId="448383D4" w14:textId="77777777" w:rsidR="00F033BB" w:rsidRPr="005D09C7" w:rsidRDefault="00F033BB" w:rsidP="00F033BB">
      <w:pPr>
        <w:tabs>
          <w:tab w:val="right" w:pos="9072"/>
        </w:tabs>
        <w:ind w:firstLine="567"/>
      </w:pPr>
      <w:r>
        <w:t>Корпоративный забег (предприятия, организации, учреждения) мужчины и женщины старше 18 лет.</w:t>
      </w:r>
    </w:p>
    <w:p w14:paraId="306BC20F" w14:textId="77777777" w:rsidR="00F033BB" w:rsidRPr="004C127F" w:rsidRDefault="00F033BB" w:rsidP="00F033BB">
      <w:pPr>
        <w:tabs>
          <w:tab w:val="right" w:pos="9072"/>
        </w:tabs>
        <w:ind w:firstLine="567"/>
      </w:pPr>
      <w:r w:rsidRPr="004C127F">
        <w:lastRenderedPageBreak/>
        <w:t xml:space="preserve">Каждый участник имеет право выступать на своем этапе по своей возрастной группе. Спортсмены училища Олимпийского резерва, не имеют право </w:t>
      </w:r>
      <w:r>
        <w:t>участвовать в Эстафете.</w:t>
      </w:r>
    </w:p>
    <w:p w14:paraId="31008368" w14:textId="77777777" w:rsidR="00F033BB" w:rsidRDefault="00F033BB" w:rsidP="00F033BB">
      <w:pPr>
        <w:tabs>
          <w:tab w:val="right" w:pos="9072"/>
        </w:tabs>
        <w:ind w:firstLine="567"/>
      </w:pPr>
      <w:r>
        <w:t>К Эстафете допускаются с</w:t>
      </w:r>
      <w:r w:rsidRPr="004C127F">
        <w:t>портсмены</w:t>
      </w:r>
      <w:r>
        <w:t>, проживающие на территории Балахнинского муниципального округа Нижегородской области.</w:t>
      </w:r>
      <w:r w:rsidRPr="004C127F">
        <w:t xml:space="preserve"> </w:t>
      </w:r>
    </w:p>
    <w:p w14:paraId="7BBDEAF8" w14:textId="77777777" w:rsidR="00F033BB" w:rsidRPr="004C127F" w:rsidRDefault="00F033BB" w:rsidP="00F033BB">
      <w:pPr>
        <w:tabs>
          <w:tab w:val="right" w:pos="9072"/>
        </w:tabs>
        <w:ind w:firstLine="567"/>
      </w:pPr>
      <w:r w:rsidRPr="004C127F">
        <w:t xml:space="preserve">В забегах мужских и женских команд имеют право принимать участие, только те спортсмены, которые </w:t>
      </w:r>
      <w:r>
        <w:t>зачислены</w:t>
      </w:r>
      <w:r w:rsidRPr="004C127F">
        <w:t>/трудоустроены, либо завершили обучение в организации, за которую выступают.</w:t>
      </w:r>
    </w:p>
    <w:p w14:paraId="3FEC2328" w14:textId="77777777" w:rsidR="00F033BB" w:rsidRPr="004C127F" w:rsidRDefault="00F033BB" w:rsidP="00F033BB">
      <w:pPr>
        <w:tabs>
          <w:tab w:val="right" w:pos="9072"/>
        </w:tabs>
        <w:ind w:firstLine="567"/>
      </w:pPr>
      <w:r w:rsidRPr="004C127F">
        <w:t>Участники Эстафеты возрастных групп 200</w:t>
      </w:r>
      <w:r>
        <w:t xml:space="preserve">7-2008 </w:t>
      </w:r>
      <w:r w:rsidRPr="004C127F">
        <w:t>г.р.,</w:t>
      </w:r>
      <w:r>
        <w:t xml:space="preserve"> </w:t>
      </w:r>
      <w:r w:rsidRPr="004C127F">
        <w:t>200</w:t>
      </w:r>
      <w:r>
        <w:t>9</w:t>
      </w:r>
      <w:r w:rsidRPr="004C127F">
        <w:t>-20</w:t>
      </w:r>
      <w:r>
        <w:t>10 г</w:t>
      </w:r>
      <w:r w:rsidRPr="004C127F">
        <w:t>.р., 201</w:t>
      </w:r>
      <w:r>
        <w:t>1</w:t>
      </w:r>
      <w:r w:rsidRPr="004C127F">
        <w:t xml:space="preserve"> г.р. и моложе имеют право выступать только за ту школу, в которой проходят обучение.</w:t>
      </w:r>
    </w:p>
    <w:p w14:paraId="610D8122" w14:textId="77777777" w:rsidR="00F033BB" w:rsidRPr="004C127F" w:rsidRDefault="00F033BB" w:rsidP="00F033BB">
      <w:pPr>
        <w:tabs>
          <w:tab w:val="right" w:pos="9072"/>
        </w:tabs>
        <w:ind w:firstLine="0"/>
        <w:jc w:val="center"/>
      </w:pPr>
    </w:p>
    <w:p w14:paraId="5E1FD9C1" w14:textId="77777777" w:rsidR="00F033BB" w:rsidRDefault="00F033BB" w:rsidP="00F033BB">
      <w:pPr>
        <w:tabs>
          <w:tab w:val="right" w:pos="9072"/>
        </w:tabs>
        <w:ind w:firstLine="0"/>
        <w:jc w:val="center"/>
        <w:rPr>
          <w:b/>
        </w:rPr>
      </w:pPr>
      <w:r w:rsidRPr="004C127F">
        <w:rPr>
          <w:b/>
        </w:rPr>
        <w:t>5. Определение победителей и награждение</w:t>
      </w:r>
    </w:p>
    <w:p w14:paraId="06F1AA3E" w14:textId="77777777" w:rsidR="00F033BB" w:rsidRPr="004C127F" w:rsidRDefault="00F033BB" w:rsidP="00F033BB">
      <w:pPr>
        <w:tabs>
          <w:tab w:val="right" w:pos="9072"/>
        </w:tabs>
        <w:ind w:firstLine="0"/>
        <w:jc w:val="center"/>
        <w:rPr>
          <w:b/>
        </w:rPr>
      </w:pPr>
    </w:p>
    <w:p w14:paraId="001CB9EF" w14:textId="77777777" w:rsidR="00F033BB" w:rsidRPr="004C127F" w:rsidRDefault="00F033BB" w:rsidP="00F033BB">
      <w:pPr>
        <w:tabs>
          <w:tab w:val="right" w:pos="9072"/>
        </w:tabs>
        <w:ind w:firstLine="567"/>
      </w:pPr>
      <w:r w:rsidRPr="004C127F">
        <w:t>Команды-победительницы определяются по лучшему результату. Команды, занявшие призовые места в каждой возрастной группе, награждаются кубками</w:t>
      </w:r>
      <w:r>
        <w:t>, медалями</w:t>
      </w:r>
      <w:r w:rsidRPr="004C127F">
        <w:t xml:space="preserve"> и грамотами. </w:t>
      </w:r>
    </w:p>
    <w:p w14:paraId="6915BC25" w14:textId="77777777" w:rsidR="00F033BB" w:rsidRPr="004C127F" w:rsidRDefault="00F033BB" w:rsidP="00F033BB">
      <w:pPr>
        <w:tabs>
          <w:tab w:val="right" w:pos="9072"/>
        </w:tabs>
        <w:ind w:firstLine="0"/>
        <w:jc w:val="center"/>
      </w:pPr>
    </w:p>
    <w:p w14:paraId="01DFCBBC" w14:textId="77777777" w:rsidR="00F033BB" w:rsidRDefault="00F033BB" w:rsidP="00F033BB">
      <w:pPr>
        <w:tabs>
          <w:tab w:val="right" w:pos="9072"/>
        </w:tabs>
        <w:ind w:firstLine="0"/>
        <w:jc w:val="center"/>
        <w:rPr>
          <w:b/>
        </w:rPr>
      </w:pPr>
      <w:r w:rsidRPr="004C127F">
        <w:rPr>
          <w:b/>
        </w:rPr>
        <w:t>6. Финансовые расходы</w:t>
      </w:r>
    </w:p>
    <w:p w14:paraId="0197A991" w14:textId="77777777" w:rsidR="00F033BB" w:rsidRPr="004C127F" w:rsidRDefault="00F033BB" w:rsidP="00F033BB">
      <w:pPr>
        <w:tabs>
          <w:tab w:val="right" w:pos="9072"/>
        </w:tabs>
        <w:ind w:firstLine="0"/>
        <w:jc w:val="center"/>
        <w:rPr>
          <w:b/>
        </w:rPr>
      </w:pPr>
    </w:p>
    <w:p w14:paraId="3250D0FB" w14:textId="77777777" w:rsidR="00F033BB" w:rsidRDefault="00F033BB" w:rsidP="00F033BB">
      <w:pPr>
        <w:ind w:firstLine="708"/>
      </w:pPr>
      <w:r w:rsidRPr="00AC77C8">
        <w:t xml:space="preserve">Расходы, связанные с </w:t>
      </w:r>
      <w:r>
        <w:t>награждением</w:t>
      </w:r>
      <w:r w:rsidRPr="00AC77C8">
        <w:t xml:space="preserve"> </w:t>
      </w:r>
      <w:r>
        <w:t xml:space="preserve">(кубки, </w:t>
      </w:r>
      <w:r w:rsidRPr="00AC77C8">
        <w:t>грамот</w:t>
      </w:r>
      <w:r>
        <w:t>ы,</w:t>
      </w:r>
      <w:r w:rsidRPr="00AC77C8">
        <w:t xml:space="preserve"> </w:t>
      </w:r>
      <w:r>
        <w:t>медали)</w:t>
      </w:r>
      <w:r w:rsidRPr="00AC77C8">
        <w:t xml:space="preserve"> несет Администрация Балахнинского муниципально</w:t>
      </w:r>
      <w:r>
        <w:t>го округа Нижегородской области и МБУ ДО «СШ «ФОК «Олимпийский».</w:t>
      </w:r>
    </w:p>
    <w:p w14:paraId="616E0B96" w14:textId="77777777" w:rsidR="00F033BB" w:rsidRPr="00AC77C8" w:rsidRDefault="00F033BB" w:rsidP="00F033BB">
      <w:pPr>
        <w:ind w:firstLine="708"/>
      </w:pPr>
      <w:r>
        <w:t xml:space="preserve">Расходы, связанные с оплатой </w:t>
      </w:r>
      <w:r w:rsidRPr="00DA2470">
        <w:t>судейства,</w:t>
      </w:r>
      <w:r>
        <w:t xml:space="preserve"> </w:t>
      </w:r>
      <w:r w:rsidRPr="00DA2470">
        <w:t>обеспечением радиофикации, организацией стартового городка, обеспечением раз</w:t>
      </w:r>
      <w:r>
        <w:t>метки этапов, украшением этапов несет МБУ ДО «СШ «ФОК «Олимпийский».</w:t>
      </w:r>
    </w:p>
    <w:p w14:paraId="55BF6174" w14:textId="77777777" w:rsidR="00F033BB" w:rsidRPr="00AC77C8" w:rsidRDefault="00F033BB" w:rsidP="00F033BB">
      <w:pPr>
        <w:ind w:firstLine="708"/>
      </w:pPr>
      <w:r w:rsidRPr="00AC77C8">
        <w:t>Расходы, связанные с командированием участников (проживание, проезд), несут команд</w:t>
      </w:r>
      <w:r>
        <w:t>ирующие организации.</w:t>
      </w:r>
    </w:p>
    <w:p w14:paraId="2A0A8D23" w14:textId="77777777" w:rsidR="00F033BB" w:rsidRPr="004C127F" w:rsidRDefault="00F033BB" w:rsidP="00F033BB">
      <w:pPr>
        <w:tabs>
          <w:tab w:val="right" w:pos="9072"/>
        </w:tabs>
        <w:ind w:firstLine="0"/>
        <w:jc w:val="center"/>
      </w:pPr>
    </w:p>
    <w:p w14:paraId="71D54410" w14:textId="77777777" w:rsidR="00F033BB" w:rsidRDefault="00F033BB" w:rsidP="00F033BB">
      <w:pPr>
        <w:tabs>
          <w:tab w:val="right" w:pos="9072"/>
        </w:tabs>
        <w:ind w:firstLine="0"/>
        <w:jc w:val="center"/>
        <w:rPr>
          <w:b/>
        </w:rPr>
      </w:pPr>
      <w:r w:rsidRPr="004C127F">
        <w:rPr>
          <w:b/>
        </w:rPr>
        <w:t>7.Заявки</w:t>
      </w:r>
    </w:p>
    <w:p w14:paraId="1DA11D8A" w14:textId="77777777" w:rsidR="00F033BB" w:rsidRPr="004C127F" w:rsidRDefault="00F033BB" w:rsidP="00F033BB">
      <w:pPr>
        <w:tabs>
          <w:tab w:val="right" w:pos="9072"/>
        </w:tabs>
        <w:ind w:firstLine="0"/>
        <w:jc w:val="center"/>
        <w:rPr>
          <w:b/>
        </w:rPr>
      </w:pPr>
    </w:p>
    <w:p w14:paraId="48F6F732" w14:textId="77777777" w:rsidR="00F033BB" w:rsidRPr="004C127F" w:rsidRDefault="00F033BB" w:rsidP="00F033BB">
      <w:pPr>
        <w:tabs>
          <w:tab w:val="right" w:pos="9072"/>
        </w:tabs>
        <w:ind w:firstLine="567"/>
      </w:pPr>
      <w:r w:rsidRPr="004C127F">
        <w:t xml:space="preserve">Для участия в Эстафете в судейскую коллегию подается именная заявка по установленной форме заверенная врачом (Приложение №2 к Положению). </w:t>
      </w:r>
    </w:p>
    <w:p w14:paraId="45761E9E" w14:textId="77777777" w:rsidR="00F033BB" w:rsidRPr="004C127F" w:rsidRDefault="00F033BB" w:rsidP="00F033BB">
      <w:pPr>
        <w:tabs>
          <w:tab w:val="right" w:pos="9072"/>
        </w:tabs>
        <w:ind w:firstLine="567"/>
      </w:pPr>
      <w:r w:rsidRPr="004C127F">
        <w:t>В графе «допуск» ставится дата, слово «допущен», подпись врача и медицинская печать напротив фамилии спортсмена, допущенного к участию в соревнованиях. В конце заявочного листа врач делает отметку о количестве допущенных цифрой (в скобках прописью), ставит</w:t>
      </w:r>
      <w:r>
        <w:t>ся</w:t>
      </w:r>
      <w:r w:rsidRPr="004C127F">
        <w:t xml:space="preserve"> дат</w:t>
      </w:r>
      <w:r>
        <w:t>а</w:t>
      </w:r>
      <w:r w:rsidRPr="004C127F">
        <w:t>, подпись врача и медицинская печать.</w:t>
      </w:r>
    </w:p>
    <w:p w14:paraId="5F816AFD" w14:textId="77777777" w:rsidR="00F033BB" w:rsidRPr="004C127F" w:rsidRDefault="00F033BB" w:rsidP="00F033BB">
      <w:pPr>
        <w:tabs>
          <w:tab w:val="right" w:pos="9072"/>
        </w:tabs>
        <w:ind w:firstLine="567"/>
      </w:pPr>
      <w:r w:rsidRPr="004C127F">
        <w:t>Если спортсмен не допускается к соревнованиям, делается отметка «не допущен» красными чернилами. Заявка подписывается представителем команды, руководителем командирующей организации, ставится печать учреждения.</w:t>
      </w:r>
    </w:p>
    <w:p w14:paraId="02F252B7" w14:textId="77777777" w:rsidR="00F033BB" w:rsidRPr="004C127F" w:rsidRDefault="00F033BB" w:rsidP="00F033BB">
      <w:pPr>
        <w:tabs>
          <w:tab w:val="right" w:pos="9072"/>
        </w:tabs>
        <w:ind w:firstLine="567"/>
      </w:pPr>
    </w:p>
    <w:p w14:paraId="255BF20D" w14:textId="77777777" w:rsidR="00F033BB" w:rsidRPr="004C127F" w:rsidRDefault="00F033BB" w:rsidP="00F033BB">
      <w:pPr>
        <w:tabs>
          <w:tab w:val="right" w:pos="9072"/>
        </w:tabs>
        <w:ind w:firstLine="567"/>
        <w:rPr>
          <w:b/>
        </w:rPr>
      </w:pPr>
      <w:r w:rsidRPr="004C127F">
        <w:rPr>
          <w:b/>
          <w:u w:val="single"/>
        </w:rPr>
        <w:t>Примечание:</w:t>
      </w:r>
      <w:r w:rsidRPr="004C127F">
        <w:rPr>
          <w:b/>
        </w:rPr>
        <w:t xml:space="preserve"> В случае нарушения правил проведения Эстафеты или данного Положения протест подается в судейскую коллегию в письменной форме до проведения награждения.</w:t>
      </w:r>
    </w:p>
    <w:p w14:paraId="53619FB6" w14:textId="77777777" w:rsidR="00F033BB" w:rsidRDefault="00F033BB" w:rsidP="00F033BB">
      <w:pPr>
        <w:jc w:val="center"/>
      </w:pPr>
      <w:r w:rsidRPr="00F033BB">
        <w:t>______________________________________________</w:t>
      </w:r>
    </w:p>
    <w:p w14:paraId="4305543D" w14:textId="77777777" w:rsidR="00F033BB" w:rsidRDefault="00F033BB" w:rsidP="00F033BB">
      <w:pPr>
        <w:jc w:val="center"/>
        <w:sectPr w:rsidR="00F033BB" w:rsidSect="00730A25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2BCDE7B8" w14:textId="77777777" w:rsidR="00F033BB" w:rsidRDefault="00F033BB" w:rsidP="00F033BB">
      <w:pPr>
        <w:ind w:firstLine="0"/>
        <w:jc w:val="center"/>
        <w:sectPr w:rsidR="00F033BB" w:rsidSect="00730A25">
          <w:pgSz w:w="16838" w:h="11906" w:orient="landscape"/>
          <w:pgMar w:top="1418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FBA3BF3" wp14:editId="153F59A2">
            <wp:extent cx="8944777" cy="5748020"/>
            <wp:effectExtent l="0" t="0" r="8890" b="5080"/>
            <wp:docPr id="856983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83154" name="Рисунок 8569831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8153" cy="57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91BAD" w14:textId="77777777" w:rsidR="005A1518" w:rsidRPr="00F04EA0" w:rsidRDefault="005A1518" w:rsidP="005A1518">
      <w:pPr>
        <w:ind w:firstLine="0"/>
        <w:jc w:val="right"/>
        <w:rPr>
          <w:sz w:val="20"/>
          <w:szCs w:val="20"/>
        </w:rPr>
      </w:pPr>
      <w:r w:rsidRPr="00F04EA0">
        <w:rPr>
          <w:sz w:val="20"/>
          <w:szCs w:val="20"/>
        </w:rPr>
        <w:lastRenderedPageBreak/>
        <w:t>Приложение №</w:t>
      </w:r>
      <w:r>
        <w:rPr>
          <w:sz w:val="20"/>
          <w:szCs w:val="20"/>
        </w:rPr>
        <w:t>2</w:t>
      </w:r>
    </w:p>
    <w:p w14:paraId="39A793F7" w14:textId="569341FE" w:rsidR="005A1518" w:rsidRPr="00F04EA0" w:rsidRDefault="005A1518" w:rsidP="005A1518">
      <w:pPr>
        <w:ind w:firstLine="0"/>
        <w:jc w:val="right"/>
        <w:rPr>
          <w:sz w:val="20"/>
          <w:szCs w:val="20"/>
        </w:rPr>
      </w:pPr>
      <w:r w:rsidRPr="00F04EA0">
        <w:rPr>
          <w:sz w:val="20"/>
          <w:szCs w:val="20"/>
        </w:rPr>
        <w:t xml:space="preserve"> к Положению о проведении традиционного</w:t>
      </w:r>
    </w:p>
    <w:p w14:paraId="6CE43595" w14:textId="77777777" w:rsidR="005A1518" w:rsidRPr="00F04EA0" w:rsidRDefault="005A1518" w:rsidP="005A1518">
      <w:pPr>
        <w:ind w:firstLine="0"/>
        <w:jc w:val="right"/>
        <w:rPr>
          <w:sz w:val="20"/>
          <w:szCs w:val="20"/>
        </w:rPr>
      </w:pPr>
      <w:r w:rsidRPr="00F04EA0">
        <w:rPr>
          <w:sz w:val="20"/>
          <w:szCs w:val="20"/>
        </w:rPr>
        <w:t>весеннего легкоатлетического эстафетного</w:t>
      </w:r>
    </w:p>
    <w:p w14:paraId="09E88094" w14:textId="6A57A18F" w:rsidR="005A1518" w:rsidRPr="00F04EA0" w:rsidRDefault="005A1518" w:rsidP="005A1518">
      <w:pPr>
        <w:ind w:firstLine="0"/>
        <w:jc w:val="right"/>
        <w:rPr>
          <w:sz w:val="20"/>
          <w:szCs w:val="20"/>
        </w:rPr>
      </w:pPr>
      <w:r w:rsidRPr="00F04EA0">
        <w:rPr>
          <w:sz w:val="20"/>
          <w:szCs w:val="20"/>
        </w:rPr>
        <w:t xml:space="preserve"> пробега, посвященного 79-ой годовщине</w:t>
      </w:r>
    </w:p>
    <w:p w14:paraId="37997386" w14:textId="3EDDE78E" w:rsidR="005A1518" w:rsidRDefault="005A1518" w:rsidP="005A1518">
      <w:pPr>
        <w:ind w:firstLine="0"/>
        <w:contextualSpacing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Победы в Велико </w:t>
      </w:r>
      <w:r w:rsidRPr="00F04EA0">
        <w:rPr>
          <w:sz w:val="20"/>
          <w:szCs w:val="20"/>
        </w:rPr>
        <w:t>Отечественной войне,</w:t>
      </w:r>
    </w:p>
    <w:p w14:paraId="14F1B9A5" w14:textId="62090F0C" w:rsidR="005A1518" w:rsidRDefault="005A1518" w:rsidP="005A1518">
      <w:pPr>
        <w:ind w:firstLine="0"/>
        <w:contextualSpacing/>
        <w:jc w:val="right"/>
        <w:rPr>
          <w:sz w:val="28"/>
          <w:szCs w:val="20"/>
        </w:rPr>
      </w:pPr>
      <w:r w:rsidRPr="00F04EA0">
        <w:rPr>
          <w:sz w:val="20"/>
          <w:szCs w:val="20"/>
          <w:lang w:val="x-none"/>
        </w:rPr>
        <w:t xml:space="preserve">утвержденному </w:t>
      </w:r>
      <w:r w:rsidRPr="00F04EA0">
        <w:rPr>
          <w:sz w:val="20"/>
          <w:szCs w:val="20"/>
        </w:rPr>
        <w:t xml:space="preserve">постановлением </w:t>
      </w:r>
      <w:r w:rsidRPr="00F04EA0">
        <w:rPr>
          <w:sz w:val="20"/>
          <w:szCs w:val="20"/>
          <w:lang w:val="x-none"/>
        </w:rPr>
        <w:t>администраци</w:t>
      </w:r>
      <w:r w:rsidRPr="00F04EA0">
        <w:rPr>
          <w:sz w:val="20"/>
          <w:szCs w:val="20"/>
        </w:rPr>
        <w:t>и</w:t>
      </w:r>
      <w:r w:rsidRPr="00F04EA0">
        <w:rPr>
          <w:sz w:val="20"/>
          <w:szCs w:val="20"/>
          <w:lang w:val="x-none"/>
        </w:rPr>
        <w:t xml:space="preserve"> Балахнинского</w:t>
      </w:r>
    </w:p>
    <w:p w14:paraId="186B99E1" w14:textId="770F41A0" w:rsidR="005A1518" w:rsidRDefault="005A1518" w:rsidP="005A1518">
      <w:pPr>
        <w:ind w:firstLine="0"/>
        <w:contextualSpacing/>
        <w:jc w:val="right"/>
        <w:rPr>
          <w:sz w:val="20"/>
          <w:szCs w:val="20"/>
        </w:rPr>
      </w:pPr>
      <w:r w:rsidRPr="00F04EA0">
        <w:rPr>
          <w:sz w:val="20"/>
          <w:szCs w:val="20"/>
        </w:rPr>
        <w:t>муниципального округа Нижегородской области</w:t>
      </w:r>
    </w:p>
    <w:p w14:paraId="72FB0349" w14:textId="079DCCB4" w:rsidR="005A1518" w:rsidRPr="00F04EA0" w:rsidRDefault="005A1518" w:rsidP="005A1518">
      <w:pPr>
        <w:ind w:firstLine="0"/>
        <w:contextualSpacing/>
        <w:jc w:val="right"/>
        <w:rPr>
          <w:sz w:val="20"/>
          <w:szCs w:val="20"/>
        </w:rPr>
      </w:pPr>
      <w:r w:rsidRPr="00F04EA0">
        <w:rPr>
          <w:sz w:val="20"/>
          <w:szCs w:val="20"/>
        </w:rPr>
        <w:t xml:space="preserve">от </w:t>
      </w:r>
      <w:r>
        <w:rPr>
          <w:sz w:val="20"/>
          <w:szCs w:val="20"/>
        </w:rPr>
        <w:t>12.04.2024</w:t>
      </w:r>
      <w:r w:rsidRPr="00F04EA0">
        <w:rPr>
          <w:sz w:val="20"/>
          <w:szCs w:val="20"/>
        </w:rPr>
        <w:t xml:space="preserve"> № </w:t>
      </w:r>
      <w:r>
        <w:rPr>
          <w:sz w:val="20"/>
          <w:szCs w:val="20"/>
        </w:rPr>
        <w:t>713</w:t>
      </w:r>
    </w:p>
    <w:p w14:paraId="22B9EA5A" w14:textId="77777777" w:rsidR="005A1518" w:rsidRPr="00127550" w:rsidRDefault="005A1518" w:rsidP="005A1518">
      <w:pPr>
        <w:ind w:firstLine="0"/>
        <w:jc w:val="right"/>
        <w:rPr>
          <w:szCs w:val="26"/>
        </w:rPr>
      </w:pPr>
    </w:p>
    <w:p w14:paraId="516048A6" w14:textId="77777777" w:rsidR="005A1518" w:rsidRDefault="005A1518" w:rsidP="005A1518">
      <w:pPr>
        <w:tabs>
          <w:tab w:val="left" w:pos="0"/>
        </w:tabs>
        <w:ind w:right="-427" w:firstLine="0"/>
        <w:jc w:val="center"/>
        <w:rPr>
          <w:b/>
          <w:bCs/>
        </w:rPr>
      </w:pPr>
    </w:p>
    <w:p w14:paraId="75CFECDB" w14:textId="77777777" w:rsidR="005A1518" w:rsidRPr="003C2A66" w:rsidRDefault="005A1518" w:rsidP="005A1518">
      <w:pPr>
        <w:tabs>
          <w:tab w:val="right" w:pos="9072"/>
        </w:tabs>
        <w:ind w:firstLine="0"/>
        <w:jc w:val="center"/>
        <w:rPr>
          <w:sz w:val="28"/>
          <w:szCs w:val="28"/>
        </w:rPr>
      </w:pPr>
      <w:r w:rsidRPr="003C2A66">
        <w:rPr>
          <w:sz w:val="28"/>
          <w:szCs w:val="28"/>
        </w:rPr>
        <w:t>ЗАЯВКА (ОБРАЗЕЦ)</w:t>
      </w:r>
    </w:p>
    <w:p w14:paraId="44BE849F" w14:textId="77777777" w:rsidR="005A1518" w:rsidRDefault="005A1518" w:rsidP="005A1518">
      <w:pPr>
        <w:tabs>
          <w:tab w:val="right" w:pos="9072"/>
        </w:tabs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от</w:t>
      </w:r>
      <w:r w:rsidRPr="003C2A66">
        <w:rPr>
          <w:sz w:val="28"/>
          <w:szCs w:val="28"/>
        </w:rPr>
        <w:t xml:space="preserve"> ______________________</w:t>
      </w:r>
      <w:r>
        <w:rPr>
          <w:sz w:val="28"/>
          <w:szCs w:val="28"/>
        </w:rPr>
        <w:t>_____________________</w:t>
      </w:r>
    </w:p>
    <w:p w14:paraId="5BF2935D" w14:textId="77777777" w:rsidR="005A1518" w:rsidRPr="008D1943" w:rsidRDefault="005A1518" w:rsidP="005A1518">
      <w:pPr>
        <w:tabs>
          <w:tab w:val="right" w:pos="9072"/>
        </w:tabs>
        <w:ind w:firstLine="0"/>
        <w:jc w:val="center"/>
        <w:rPr>
          <w:sz w:val="22"/>
          <w:szCs w:val="28"/>
        </w:rPr>
      </w:pPr>
      <w:r w:rsidRPr="008D1943">
        <w:rPr>
          <w:sz w:val="22"/>
          <w:szCs w:val="28"/>
        </w:rPr>
        <w:t>(наименование организации)</w:t>
      </w:r>
    </w:p>
    <w:p w14:paraId="040C3B31" w14:textId="77777777" w:rsidR="005A1518" w:rsidRDefault="005A1518" w:rsidP="005A1518">
      <w:pPr>
        <w:tabs>
          <w:tab w:val="right" w:pos="9072"/>
        </w:tabs>
        <w:ind w:firstLine="0"/>
        <w:jc w:val="center"/>
        <w:rPr>
          <w:sz w:val="28"/>
          <w:szCs w:val="28"/>
        </w:rPr>
      </w:pPr>
    </w:p>
    <w:p w14:paraId="6447898F" w14:textId="77777777" w:rsidR="005A1518" w:rsidRPr="003C2A66" w:rsidRDefault="005A1518" w:rsidP="005A1518">
      <w:pPr>
        <w:tabs>
          <w:tab w:val="right" w:pos="9072"/>
        </w:tabs>
        <w:ind w:firstLine="0"/>
        <w:jc w:val="center"/>
        <w:rPr>
          <w:sz w:val="28"/>
          <w:szCs w:val="28"/>
        </w:rPr>
      </w:pPr>
      <w:r w:rsidRPr="003C2A66">
        <w:rPr>
          <w:sz w:val="28"/>
          <w:szCs w:val="28"/>
        </w:rPr>
        <w:t>НА УЧАСТИЕ В ВЕСЕННЕМ ЛЕГКОАТЛЕТИЧЕСКОМ ЭСТАФЕТНОМ</w:t>
      </w:r>
    </w:p>
    <w:p w14:paraId="27752D16" w14:textId="77777777" w:rsidR="005A1518" w:rsidRPr="003C2A66" w:rsidRDefault="005A1518" w:rsidP="005A1518">
      <w:pPr>
        <w:tabs>
          <w:tab w:val="right" w:pos="9072"/>
        </w:tabs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ПРОБЕГЕ, ПОСВЯЩЕННОМ 79</w:t>
      </w:r>
      <w:r w:rsidRPr="003C2A66">
        <w:rPr>
          <w:sz w:val="28"/>
          <w:szCs w:val="28"/>
        </w:rPr>
        <w:t>-ОЙ ГОДОВЩИНЕ ПОБЕДЫ</w:t>
      </w:r>
    </w:p>
    <w:p w14:paraId="554F5B50" w14:textId="77777777" w:rsidR="005A1518" w:rsidRPr="003C2A66" w:rsidRDefault="005A1518" w:rsidP="005A1518">
      <w:pPr>
        <w:tabs>
          <w:tab w:val="right" w:pos="9072"/>
        </w:tabs>
        <w:ind w:firstLine="0"/>
        <w:jc w:val="center"/>
        <w:rPr>
          <w:sz w:val="28"/>
          <w:szCs w:val="28"/>
        </w:rPr>
      </w:pPr>
      <w:r w:rsidRPr="003C2A66">
        <w:rPr>
          <w:sz w:val="28"/>
          <w:szCs w:val="28"/>
        </w:rPr>
        <w:t>В ВЕЛИКОЙ ОТЕЧЕСТВЕННОЙ ВОЙНЕ</w:t>
      </w:r>
    </w:p>
    <w:p w14:paraId="606F0059" w14:textId="77777777" w:rsidR="005A1518" w:rsidRPr="003C2A66" w:rsidRDefault="005A1518" w:rsidP="005A1518">
      <w:pPr>
        <w:tabs>
          <w:tab w:val="right" w:pos="9072"/>
        </w:tabs>
        <w:ind w:firstLine="0"/>
        <w:jc w:val="center"/>
        <w:rPr>
          <w:sz w:val="28"/>
          <w:szCs w:val="28"/>
        </w:rPr>
      </w:pPr>
    </w:p>
    <w:p w14:paraId="1D6D52F1" w14:textId="77777777" w:rsidR="005A1518" w:rsidRPr="003C2A66" w:rsidRDefault="005A1518" w:rsidP="005A1518">
      <w:pPr>
        <w:tabs>
          <w:tab w:val="right" w:pos="9072"/>
        </w:tabs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«_____» ____________ 2024</w:t>
      </w:r>
      <w:r w:rsidRPr="003C2A66">
        <w:rPr>
          <w:sz w:val="28"/>
          <w:szCs w:val="28"/>
        </w:rPr>
        <w:t xml:space="preserve"> ГОДА</w:t>
      </w:r>
    </w:p>
    <w:p w14:paraId="06139DA7" w14:textId="77777777" w:rsidR="005A1518" w:rsidRPr="003C2A66" w:rsidRDefault="005A1518" w:rsidP="005A1518">
      <w:pPr>
        <w:tabs>
          <w:tab w:val="right" w:pos="9072"/>
        </w:tabs>
        <w:jc w:val="center"/>
        <w:rPr>
          <w:sz w:val="28"/>
          <w:szCs w:val="28"/>
        </w:rPr>
      </w:pPr>
    </w:p>
    <w:p w14:paraId="3993C8B0" w14:textId="77777777" w:rsidR="005A1518" w:rsidRPr="003C2A66" w:rsidRDefault="005A1518" w:rsidP="005A1518">
      <w:pPr>
        <w:tabs>
          <w:tab w:val="right" w:pos="9072"/>
        </w:tabs>
        <w:jc w:val="center"/>
        <w:rPr>
          <w:sz w:val="28"/>
          <w:szCs w:val="28"/>
        </w:rPr>
      </w:pPr>
      <w:r w:rsidRPr="003C2A66">
        <w:rPr>
          <w:sz w:val="28"/>
          <w:szCs w:val="28"/>
        </w:rPr>
        <w:t>ВОЗРАСТНАЯ ГРУППА _________________________________________</w:t>
      </w:r>
    </w:p>
    <w:p w14:paraId="7586EA8A" w14:textId="77777777" w:rsidR="005A1518" w:rsidRPr="003C2A66" w:rsidRDefault="005A1518" w:rsidP="005A1518">
      <w:pPr>
        <w:tabs>
          <w:tab w:val="right" w:pos="9072"/>
        </w:tabs>
        <w:jc w:val="center"/>
        <w:rPr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40"/>
        <w:gridCol w:w="3958"/>
        <w:gridCol w:w="1984"/>
        <w:gridCol w:w="2410"/>
      </w:tblGrid>
      <w:tr w:rsidR="005A1518" w:rsidRPr="003C2A66" w14:paraId="4F59C24F" w14:textId="77777777" w:rsidTr="00494107">
        <w:trPr>
          <w:trHeight w:val="343"/>
          <w:jc w:val="center"/>
        </w:trPr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3E0B1D5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  <w:r w:rsidRPr="003C2A66">
              <w:rPr>
                <w:b/>
                <w:bCs/>
                <w:sz w:val="28"/>
                <w:szCs w:val="28"/>
                <w:lang w:val="x-none"/>
              </w:rPr>
              <w:t>№ п/п</w:t>
            </w:r>
          </w:p>
        </w:tc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E132266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  <w:r w:rsidRPr="003C2A66">
              <w:rPr>
                <w:b/>
                <w:bCs/>
                <w:sz w:val="28"/>
                <w:szCs w:val="28"/>
                <w:lang w:val="x-none"/>
              </w:rPr>
              <w:t>Ф.И.О.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F1BA414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  <w:r w:rsidRPr="003C2A66">
              <w:rPr>
                <w:b/>
                <w:bCs/>
                <w:sz w:val="28"/>
                <w:szCs w:val="28"/>
                <w:lang w:val="x-none"/>
              </w:rPr>
              <w:t>Год рождения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2728B61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  <w:r w:rsidRPr="003C2A66">
              <w:rPr>
                <w:b/>
                <w:bCs/>
                <w:sz w:val="28"/>
                <w:szCs w:val="28"/>
                <w:lang w:val="x-none"/>
              </w:rPr>
              <w:t>Виза врача</w:t>
            </w:r>
          </w:p>
        </w:tc>
      </w:tr>
      <w:tr w:rsidR="005A1518" w:rsidRPr="003C2A66" w14:paraId="29D22144" w14:textId="77777777" w:rsidTr="00494107">
        <w:trPr>
          <w:trHeight w:val="343"/>
          <w:jc w:val="center"/>
        </w:trPr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18021C6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  <w:r w:rsidRPr="003C2A66">
              <w:rPr>
                <w:b/>
                <w:sz w:val="28"/>
                <w:szCs w:val="28"/>
                <w:lang w:val="x-none"/>
              </w:rPr>
              <w:t>1.</w:t>
            </w:r>
          </w:p>
        </w:tc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9C70EF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A57004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C73892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</w:tr>
      <w:tr w:rsidR="005A1518" w:rsidRPr="003C2A66" w14:paraId="0B9E231B" w14:textId="77777777" w:rsidTr="00494107">
        <w:trPr>
          <w:trHeight w:val="344"/>
          <w:jc w:val="center"/>
        </w:trPr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D52FA93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  <w:r w:rsidRPr="003C2A66">
              <w:rPr>
                <w:b/>
                <w:sz w:val="28"/>
                <w:szCs w:val="28"/>
                <w:lang w:val="x-none"/>
              </w:rPr>
              <w:t>2.</w:t>
            </w:r>
          </w:p>
        </w:tc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63E78A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B68900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B2A62F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</w:tr>
      <w:tr w:rsidR="005A1518" w:rsidRPr="003C2A66" w14:paraId="24FAAA40" w14:textId="77777777" w:rsidTr="00494107">
        <w:trPr>
          <w:trHeight w:val="343"/>
          <w:jc w:val="center"/>
        </w:trPr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CB587F8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  <w:r w:rsidRPr="003C2A66">
              <w:rPr>
                <w:b/>
                <w:sz w:val="28"/>
                <w:szCs w:val="28"/>
                <w:lang w:val="x-none"/>
              </w:rPr>
              <w:t>3.</w:t>
            </w:r>
          </w:p>
        </w:tc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2E01AB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02EF63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A682F5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</w:tr>
      <w:tr w:rsidR="005A1518" w:rsidRPr="003C2A66" w14:paraId="778CAEAB" w14:textId="77777777" w:rsidTr="00494107">
        <w:trPr>
          <w:trHeight w:val="344"/>
          <w:jc w:val="center"/>
        </w:trPr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F622A66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  <w:r w:rsidRPr="003C2A66">
              <w:rPr>
                <w:b/>
                <w:sz w:val="28"/>
                <w:szCs w:val="28"/>
                <w:lang w:val="x-none"/>
              </w:rPr>
              <w:t>4.</w:t>
            </w:r>
          </w:p>
        </w:tc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015A08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E7A99E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62DB86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</w:tr>
      <w:tr w:rsidR="005A1518" w:rsidRPr="003C2A66" w14:paraId="4A3ED939" w14:textId="77777777" w:rsidTr="00494107">
        <w:trPr>
          <w:trHeight w:val="343"/>
          <w:jc w:val="center"/>
        </w:trPr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B15D439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  <w:r w:rsidRPr="003C2A66">
              <w:rPr>
                <w:b/>
                <w:sz w:val="28"/>
                <w:szCs w:val="28"/>
                <w:lang w:val="x-none"/>
              </w:rPr>
              <w:t>5.</w:t>
            </w:r>
          </w:p>
        </w:tc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7B8385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71660E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64C74F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</w:tr>
      <w:tr w:rsidR="005A1518" w:rsidRPr="003C2A66" w14:paraId="0D0773A8" w14:textId="77777777" w:rsidTr="00494107">
        <w:trPr>
          <w:trHeight w:val="344"/>
          <w:jc w:val="center"/>
        </w:trPr>
        <w:tc>
          <w:tcPr>
            <w:tcW w:w="11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8203589" w14:textId="77777777" w:rsidR="005A1518" w:rsidRPr="00F04EA0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3C2A66">
              <w:rPr>
                <w:b/>
                <w:sz w:val="28"/>
                <w:szCs w:val="28"/>
                <w:lang w:val="x-none"/>
              </w:rPr>
              <w:t>6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9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B2B86A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5986B7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91C38A" w14:textId="77777777" w:rsidR="005A1518" w:rsidRPr="003C2A66" w:rsidRDefault="005A1518" w:rsidP="005A1518">
            <w:pPr>
              <w:tabs>
                <w:tab w:val="right" w:pos="9072"/>
              </w:tabs>
              <w:spacing w:line="256" w:lineRule="auto"/>
              <w:ind w:firstLine="0"/>
              <w:jc w:val="center"/>
              <w:rPr>
                <w:b/>
                <w:sz w:val="28"/>
                <w:szCs w:val="28"/>
                <w:lang w:val="x-none"/>
              </w:rPr>
            </w:pPr>
          </w:p>
        </w:tc>
      </w:tr>
    </w:tbl>
    <w:p w14:paraId="71ECAFE5" w14:textId="77777777" w:rsidR="005A1518" w:rsidRPr="003C2A66" w:rsidRDefault="005A1518" w:rsidP="005A1518">
      <w:pPr>
        <w:tabs>
          <w:tab w:val="right" w:pos="9072"/>
        </w:tabs>
        <w:jc w:val="center"/>
        <w:rPr>
          <w:sz w:val="28"/>
          <w:szCs w:val="28"/>
        </w:rPr>
      </w:pPr>
    </w:p>
    <w:p w14:paraId="2024E96B" w14:textId="77777777" w:rsidR="005A1518" w:rsidRDefault="005A1518" w:rsidP="005A1518">
      <w:pPr>
        <w:tabs>
          <w:tab w:val="right" w:pos="9072"/>
        </w:tabs>
        <w:jc w:val="center"/>
        <w:rPr>
          <w:sz w:val="28"/>
          <w:szCs w:val="28"/>
        </w:rPr>
      </w:pPr>
    </w:p>
    <w:p w14:paraId="431B5FD9" w14:textId="77777777" w:rsidR="005A1518" w:rsidRDefault="005A1518" w:rsidP="005A1518">
      <w:pPr>
        <w:tabs>
          <w:tab w:val="right" w:pos="9072"/>
        </w:tabs>
        <w:ind w:firstLine="567"/>
        <w:jc w:val="center"/>
        <w:rPr>
          <w:sz w:val="28"/>
          <w:szCs w:val="28"/>
        </w:rPr>
      </w:pPr>
      <w:r w:rsidRPr="003C2A66">
        <w:rPr>
          <w:sz w:val="28"/>
          <w:szCs w:val="28"/>
        </w:rPr>
        <w:t>Всего допущено чел. __________________________________</w:t>
      </w:r>
    </w:p>
    <w:p w14:paraId="0C38E798" w14:textId="77777777" w:rsidR="005A1518" w:rsidRPr="003C2A66" w:rsidRDefault="005A1518" w:rsidP="005A1518">
      <w:pPr>
        <w:tabs>
          <w:tab w:val="right" w:pos="9072"/>
        </w:tabs>
        <w:ind w:firstLine="567"/>
        <w:jc w:val="center"/>
        <w:rPr>
          <w:sz w:val="28"/>
          <w:szCs w:val="28"/>
        </w:rPr>
      </w:pPr>
    </w:p>
    <w:p w14:paraId="7E196AF0" w14:textId="77777777" w:rsidR="005A1518" w:rsidRDefault="005A1518" w:rsidP="005A1518">
      <w:pPr>
        <w:tabs>
          <w:tab w:val="right" w:pos="9072"/>
        </w:tabs>
        <w:ind w:firstLine="567"/>
        <w:jc w:val="center"/>
        <w:rPr>
          <w:sz w:val="28"/>
          <w:szCs w:val="28"/>
        </w:rPr>
      </w:pPr>
      <w:r w:rsidRPr="003C2A66">
        <w:rPr>
          <w:sz w:val="28"/>
          <w:szCs w:val="28"/>
        </w:rPr>
        <w:t>Врач _______________________________________________</w:t>
      </w:r>
    </w:p>
    <w:p w14:paraId="30286649" w14:textId="77777777" w:rsidR="005A1518" w:rsidRPr="003C2A66" w:rsidRDefault="005A1518" w:rsidP="005A1518">
      <w:pPr>
        <w:tabs>
          <w:tab w:val="right" w:pos="9072"/>
        </w:tabs>
        <w:ind w:firstLine="567"/>
        <w:jc w:val="center"/>
        <w:rPr>
          <w:sz w:val="28"/>
          <w:szCs w:val="28"/>
        </w:rPr>
      </w:pPr>
    </w:p>
    <w:p w14:paraId="18E8C3FB" w14:textId="77777777" w:rsidR="005A1518" w:rsidRDefault="005A1518" w:rsidP="005A1518">
      <w:pPr>
        <w:tabs>
          <w:tab w:val="right" w:pos="9072"/>
        </w:tabs>
        <w:ind w:firstLine="567"/>
        <w:jc w:val="center"/>
        <w:rPr>
          <w:sz w:val="28"/>
          <w:szCs w:val="28"/>
        </w:rPr>
      </w:pPr>
      <w:r w:rsidRPr="003C2A66">
        <w:rPr>
          <w:sz w:val="28"/>
          <w:szCs w:val="28"/>
        </w:rPr>
        <w:t>Представитель команды _______________________________</w:t>
      </w:r>
    </w:p>
    <w:p w14:paraId="34B33645" w14:textId="77777777" w:rsidR="005A1518" w:rsidRPr="003C2A66" w:rsidRDefault="005A1518" w:rsidP="005A1518">
      <w:pPr>
        <w:tabs>
          <w:tab w:val="right" w:pos="9072"/>
        </w:tabs>
        <w:ind w:firstLine="567"/>
        <w:jc w:val="center"/>
        <w:rPr>
          <w:sz w:val="28"/>
          <w:szCs w:val="28"/>
        </w:rPr>
      </w:pPr>
    </w:p>
    <w:p w14:paraId="5A35D6D9" w14:textId="77777777" w:rsidR="005A1518" w:rsidRPr="003C2A66" w:rsidRDefault="005A1518" w:rsidP="005A1518">
      <w:pPr>
        <w:tabs>
          <w:tab w:val="right" w:pos="9072"/>
        </w:tabs>
        <w:ind w:firstLine="567"/>
        <w:jc w:val="center"/>
        <w:rPr>
          <w:sz w:val="28"/>
          <w:szCs w:val="28"/>
        </w:rPr>
      </w:pPr>
      <w:r w:rsidRPr="003C2A66">
        <w:rPr>
          <w:sz w:val="28"/>
          <w:szCs w:val="28"/>
        </w:rPr>
        <w:t>Руководитель ________________________________________</w:t>
      </w:r>
    </w:p>
    <w:p w14:paraId="5E801E3E" w14:textId="77777777" w:rsidR="005A1518" w:rsidRPr="003C2A66" w:rsidRDefault="005A1518" w:rsidP="005A1518">
      <w:pPr>
        <w:tabs>
          <w:tab w:val="right" w:pos="9072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3C2A66">
        <w:rPr>
          <w:sz w:val="28"/>
          <w:szCs w:val="28"/>
        </w:rPr>
        <w:t>МП</w:t>
      </w:r>
      <w:r w:rsidRPr="003C2A66">
        <w:rPr>
          <w:sz w:val="28"/>
          <w:szCs w:val="28"/>
          <w:lang w:val="x-none"/>
        </w:rPr>
        <w:t>.</w:t>
      </w:r>
    </w:p>
    <w:p w14:paraId="4BC2BDDA" w14:textId="77777777" w:rsidR="005A1518" w:rsidRDefault="005A1518" w:rsidP="00F033BB">
      <w:pPr>
        <w:ind w:firstLine="0"/>
        <w:jc w:val="center"/>
        <w:sectPr w:rsidR="005A1518" w:rsidSect="00730A25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08B1EA07" w14:textId="77777777" w:rsidR="005A1518" w:rsidRPr="00F04EA0" w:rsidRDefault="005A1518" w:rsidP="005A1518">
      <w:pPr>
        <w:jc w:val="right"/>
        <w:rPr>
          <w:sz w:val="20"/>
          <w:szCs w:val="20"/>
        </w:rPr>
      </w:pPr>
      <w:r w:rsidRPr="00F04EA0">
        <w:rPr>
          <w:sz w:val="20"/>
          <w:szCs w:val="20"/>
        </w:rPr>
        <w:lastRenderedPageBreak/>
        <w:t>Приложение №</w:t>
      </w:r>
      <w:r>
        <w:rPr>
          <w:sz w:val="20"/>
          <w:szCs w:val="20"/>
        </w:rPr>
        <w:t>3</w:t>
      </w:r>
    </w:p>
    <w:p w14:paraId="2C6BD474" w14:textId="77777777" w:rsidR="005A1518" w:rsidRPr="00F04EA0" w:rsidRDefault="005A1518" w:rsidP="005A1518">
      <w:pPr>
        <w:jc w:val="right"/>
        <w:rPr>
          <w:sz w:val="20"/>
          <w:szCs w:val="20"/>
        </w:rPr>
      </w:pPr>
      <w:r w:rsidRPr="00F04EA0">
        <w:rPr>
          <w:sz w:val="20"/>
          <w:szCs w:val="20"/>
        </w:rPr>
        <w:t xml:space="preserve"> к Положению о проведении традиционного </w:t>
      </w:r>
    </w:p>
    <w:p w14:paraId="3FC22BAD" w14:textId="77777777" w:rsidR="005A1518" w:rsidRPr="00F04EA0" w:rsidRDefault="005A1518" w:rsidP="005A1518">
      <w:pPr>
        <w:jc w:val="right"/>
        <w:rPr>
          <w:sz w:val="20"/>
          <w:szCs w:val="20"/>
        </w:rPr>
      </w:pPr>
      <w:r w:rsidRPr="00F04EA0">
        <w:rPr>
          <w:sz w:val="20"/>
          <w:szCs w:val="20"/>
        </w:rPr>
        <w:t>весеннего легкоатлетического эстафетного</w:t>
      </w:r>
    </w:p>
    <w:p w14:paraId="171254E8" w14:textId="77777777" w:rsidR="005A1518" w:rsidRPr="00F04EA0" w:rsidRDefault="005A1518" w:rsidP="005A1518">
      <w:pPr>
        <w:jc w:val="right"/>
        <w:rPr>
          <w:sz w:val="20"/>
          <w:szCs w:val="20"/>
        </w:rPr>
      </w:pPr>
      <w:r w:rsidRPr="00F04EA0">
        <w:rPr>
          <w:sz w:val="20"/>
          <w:szCs w:val="20"/>
        </w:rPr>
        <w:t xml:space="preserve"> пробега, посвященного 79-ой годовщине </w:t>
      </w:r>
    </w:p>
    <w:p w14:paraId="354FFF94" w14:textId="77777777" w:rsidR="005A1518" w:rsidRPr="00F04EA0" w:rsidRDefault="005A1518" w:rsidP="005A1518">
      <w:pPr>
        <w:jc w:val="right"/>
        <w:rPr>
          <w:sz w:val="20"/>
          <w:szCs w:val="20"/>
        </w:rPr>
      </w:pPr>
      <w:r w:rsidRPr="00F04EA0">
        <w:rPr>
          <w:sz w:val="20"/>
          <w:szCs w:val="20"/>
        </w:rPr>
        <w:t>Победы в Великой Отечественной войне,</w:t>
      </w:r>
    </w:p>
    <w:p w14:paraId="590CAC8D" w14:textId="77777777" w:rsidR="005A1518" w:rsidRPr="00F04EA0" w:rsidRDefault="005A1518" w:rsidP="005A1518">
      <w:pPr>
        <w:contextualSpacing/>
        <w:jc w:val="right"/>
        <w:rPr>
          <w:sz w:val="20"/>
          <w:szCs w:val="20"/>
        </w:rPr>
      </w:pPr>
      <w:r w:rsidRPr="00F04EA0">
        <w:rPr>
          <w:sz w:val="20"/>
          <w:szCs w:val="20"/>
          <w:lang w:val="x-none"/>
        </w:rPr>
        <w:t xml:space="preserve">утвержденному </w:t>
      </w:r>
      <w:r w:rsidRPr="00F04EA0">
        <w:rPr>
          <w:sz w:val="20"/>
          <w:szCs w:val="20"/>
        </w:rPr>
        <w:t xml:space="preserve">постановлением </w:t>
      </w:r>
      <w:r w:rsidRPr="00F04EA0">
        <w:rPr>
          <w:sz w:val="20"/>
          <w:szCs w:val="20"/>
          <w:lang w:val="x-none"/>
        </w:rPr>
        <w:t>администраци</w:t>
      </w:r>
      <w:r w:rsidRPr="00F04EA0">
        <w:rPr>
          <w:sz w:val="20"/>
          <w:szCs w:val="20"/>
        </w:rPr>
        <w:t>и</w:t>
      </w:r>
      <w:r w:rsidRPr="00F04EA0">
        <w:rPr>
          <w:sz w:val="20"/>
          <w:szCs w:val="20"/>
          <w:lang w:val="x-none"/>
        </w:rPr>
        <w:t xml:space="preserve"> Балахнинского </w:t>
      </w:r>
    </w:p>
    <w:p w14:paraId="56448A9E" w14:textId="77777777" w:rsidR="005A1518" w:rsidRPr="00F04EA0" w:rsidRDefault="005A1518" w:rsidP="005A1518">
      <w:pPr>
        <w:contextualSpacing/>
        <w:jc w:val="right"/>
        <w:rPr>
          <w:sz w:val="20"/>
          <w:szCs w:val="20"/>
        </w:rPr>
      </w:pPr>
      <w:r w:rsidRPr="00F04EA0">
        <w:rPr>
          <w:sz w:val="20"/>
          <w:szCs w:val="20"/>
        </w:rPr>
        <w:t xml:space="preserve">муниципального округа Нижегородской области  </w:t>
      </w:r>
    </w:p>
    <w:p w14:paraId="1E86B0BC" w14:textId="77777777" w:rsidR="005A1518" w:rsidRPr="00F04EA0" w:rsidRDefault="005A1518" w:rsidP="005A1518">
      <w:pPr>
        <w:ind w:firstLine="0"/>
        <w:contextualSpacing/>
        <w:jc w:val="center"/>
        <w:rPr>
          <w:sz w:val="20"/>
          <w:szCs w:val="20"/>
        </w:rPr>
      </w:pPr>
      <w:r w:rsidRPr="00F04EA0">
        <w:rPr>
          <w:sz w:val="20"/>
          <w:szCs w:val="20"/>
        </w:rPr>
        <w:t>от ______________ № __________</w:t>
      </w:r>
    </w:p>
    <w:p w14:paraId="3036CDE7" w14:textId="77777777" w:rsidR="005A1518" w:rsidRPr="00127550" w:rsidRDefault="005A1518" w:rsidP="005A1518">
      <w:pPr>
        <w:ind w:firstLine="0"/>
        <w:jc w:val="center"/>
        <w:rPr>
          <w:szCs w:val="26"/>
        </w:rPr>
      </w:pPr>
    </w:p>
    <w:p w14:paraId="4185D3D6" w14:textId="77777777" w:rsidR="005A1518" w:rsidRDefault="005A1518" w:rsidP="005A1518">
      <w:pPr>
        <w:tabs>
          <w:tab w:val="left" w:pos="567"/>
        </w:tabs>
        <w:spacing w:line="336" w:lineRule="auto"/>
        <w:ind w:firstLine="0"/>
        <w:jc w:val="center"/>
      </w:pPr>
    </w:p>
    <w:p w14:paraId="461C8611" w14:textId="15C2CC85" w:rsidR="005A1518" w:rsidRDefault="005A1518" w:rsidP="005A1518">
      <w:pPr>
        <w:tabs>
          <w:tab w:val="left" w:pos="567"/>
        </w:tabs>
        <w:spacing w:line="276" w:lineRule="auto"/>
        <w:ind w:firstLine="0"/>
        <w:jc w:val="center"/>
      </w:pPr>
      <w:r>
        <w:t>Согласие</w:t>
      </w:r>
      <w:r w:rsidRPr="00F21C29">
        <w:t xml:space="preserve"> на обработку персональных данных</w:t>
      </w:r>
      <w:r>
        <w:t xml:space="preserve"> и </w:t>
      </w:r>
      <w:r w:rsidRPr="005C2856">
        <w:t>на публикацию (размещение) в информационно-телекоммуникационн</w:t>
      </w:r>
      <w:r>
        <w:t xml:space="preserve">ой сети «Интернет» информации об </w:t>
      </w:r>
      <w:r w:rsidRPr="005C2856">
        <w:t>участии</w:t>
      </w:r>
      <w:r>
        <w:t xml:space="preserve"> </w:t>
      </w:r>
      <w:r w:rsidRPr="00727142">
        <w:t xml:space="preserve">в </w:t>
      </w:r>
      <w:r w:rsidRPr="00111084">
        <w:t xml:space="preserve">традиционном </w:t>
      </w:r>
      <w:r w:rsidRPr="00127550">
        <w:t>весенне</w:t>
      </w:r>
      <w:r>
        <w:t>м</w:t>
      </w:r>
      <w:r w:rsidRPr="00127550">
        <w:t xml:space="preserve"> легкоатлетическо</w:t>
      </w:r>
      <w:r>
        <w:t>м</w:t>
      </w:r>
      <w:r w:rsidRPr="00127550">
        <w:t xml:space="preserve"> эста</w:t>
      </w:r>
      <w:r>
        <w:t xml:space="preserve">фетном </w:t>
      </w:r>
      <w:r w:rsidRPr="00127550">
        <w:t>пробег</w:t>
      </w:r>
      <w:r>
        <w:t>е</w:t>
      </w:r>
      <w:r w:rsidRPr="00127550">
        <w:t>,</w:t>
      </w:r>
    </w:p>
    <w:p w14:paraId="4F502566" w14:textId="77777777" w:rsidR="005A1518" w:rsidRPr="00127550" w:rsidRDefault="005A1518" w:rsidP="005A1518">
      <w:pPr>
        <w:tabs>
          <w:tab w:val="left" w:pos="567"/>
        </w:tabs>
        <w:spacing w:line="276" w:lineRule="auto"/>
        <w:ind w:firstLine="0"/>
        <w:jc w:val="center"/>
      </w:pPr>
      <w:r w:rsidRPr="00127550">
        <w:t>посвященно</w:t>
      </w:r>
      <w:r>
        <w:t>м</w:t>
      </w:r>
      <w:r w:rsidRPr="00127550">
        <w:t xml:space="preserve"> 79-ой годовщине</w:t>
      </w:r>
      <w:r>
        <w:t xml:space="preserve"> </w:t>
      </w:r>
      <w:r w:rsidRPr="00127550">
        <w:t>Победы в Великой Отечественной войне</w:t>
      </w:r>
    </w:p>
    <w:p w14:paraId="50B7911F" w14:textId="77777777" w:rsidR="005A1518" w:rsidRPr="00111084" w:rsidRDefault="005A1518" w:rsidP="005A1518">
      <w:pPr>
        <w:ind w:firstLine="0"/>
        <w:jc w:val="center"/>
      </w:pPr>
    </w:p>
    <w:p w14:paraId="2D472EA6" w14:textId="77777777" w:rsidR="005A1518" w:rsidRPr="00F21C29" w:rsidRDefault="005A1518" w:rsidP="005A1518">
      <w:pPr>
        <w:tabs>
          <w:tab w:val="left" w:pos="567"/>
        </w:tabs>
        <w:spacing w:line="336" w:lineRule="auto"/>
        <w:ind w:firstLine="0"/>
        <w:jc w:val="center"/>
        <w:rPr>
          <w:sz w:val="16"/>
          <w:szCs w:val="16"/>
        </w:rPr>
      </w:pPr>
    </w:p>
    <w:p w14:paraId="1ED56EB9" w14:textId="77777777" w:rsidR="005A1518" w:rsidRPr="00F21C29" w:rsidRDefault="005A1518" w:rsidP="005A1518">
      <w:pPr>
        <w:tabs>
          <w:tab w:val="left" w:pos="567"/>
        </w:tabs>
        <w:spacing w:line="276" w:lineRule="auto"/>
        <w:ind w:firstLine="0"/>
      </w:pPr>
      <w:r w:rsidRPr="00F21C29">
        <w:t xml:space="preserve">г. Балахна                                                                       </w:t>
      </w:r>
      <w:r>
        <w:t xml:space="preserve">                      </w:t>
      </w:r>
      <w:r w:rsidRPr="00F21C29">
        <w:t xml:space="preserve">  "___" __________ ____ г.</w:t>
      </w:r>
    </w:p>
    <w:p w14:paraId="7D056F91" w14:textId="77777777" w:rsidR="005A1518" w:rsidRPr="00F21C29" w:rsidRDefault="005A1518" w:rsidP="005A1518">
      <w:pPr>
        <w:tabs>
          <w:tab w:val="left" w:pos="567"/>
        </w:tabs>
        <w:spacing w:line="276" w:lineRule="auto"/>
      </w:pPr>
      <w:r w:rsidRPr="00F21C29">
        <w:t xml:space="preserve"> </w:t>
      </w:r>
    </w:p>
    <w:p w14:paraId="54960F00" w14:textId="77777777" w:rsidR="005A1518" w:rsidRPr="00F21C29" w:rsidRDefault="005A1518" w:rsidP="005A1518">
      <w:pPr>
        <w:tabs>
          <w:tab w:val="left" w:pos="567"/>
        </w:tabs>
        <w:spacing w:line="276" w:lineRule="auto"/>
        <w:ind w:firstLine="0"/>
      </w:pPr>
      <w:r w:rsidRPr="00F21C29">
        <w:t>Я, ___________________________________________________________________________</w:t>
      </w:r>
      <w:r>
        <w:t>_</w:t>
      </w:r>
    </w:p>
    <w:p w14:paraId="1BCA609F" w14:textId="77777777" w:rsidR="005A1518" w:rsidRPr="00F21C29" w:rsidRDefault="005A1518" w:rsidP="005A1518">
      <w:pPr>
        <w:tabs>
          <w:tab w:val="left" w:pos="567"/>
        </w:tabs>
        <w:spacing w:line="276" w:lineRule="auto"/>
        <w:jc w:val="center"/>
      </w:pPr>
      <w:r w:rsidRPr="00F21C29">
        <w:t>(фамилия, имя, отчество)</w:t>
      </w:r>
    </w:p>
    <w:p w14:paraId="3DE983A3" w14:textId="77777777" w:rsidR="005A1518" w:rsidRPr="00F21C29" w:rsidRDefault="005A1518" w:rsidP="005A1518">
      <w:pPr>
        <w:tabs>
          <w:tab w:val="left" w:pos="567"/>
        </w:tabs>
        <w:spacing w:line="276" w:lineRule="auto"/>
        <w:ind w:firstLine="0"/>
      </w:pPr>
      <w:r w:rsidRPr="00F21C29">
        <w:t>_________________, серия __________ №__________ выдан __________________________ (вид документа, удостоверяющего личность)</w:t>
      </w:r>
    </w:p>
    <w:p w14:paraId="426BCFD1" w14:textId="77777777" w:rsidR="005A1518" w:rsidRPr="00F21C29" w:rsidRDefault="005A1518" w:rsidP="005A1518">
      <w:pPr>
        <w:tabs>
          <w:tab w:val="left" w:pos="567"/>
        </w:tabs>
        <w:spacing w:line="276" w:lineRule="auto"/>
        <w:ind w:firstLine="0"/>
      </w:pPr>
      <w:r w:rsidRPr="00F21C29">
        <w:t>______________________________________________</w:t>
      </w:r>
      <w:r>
        <w:t>__________________________________________________________________________________________________________________</w:t>
      </w:r>
    </w:p>
    <w:p w14:paraId="3D106955" w14:textId="77777777" w:rsidR="005A1518" w:rsidRPr="00F21C29" w:rsidRDefault="005A1518" w:rsidP="005A1518">
      <w:pPr>
        <w:tabs>
          <w:tab w:val="left" w:pos="567"/>
        </w:tabs>
        <w:spacing w:line="276" w:lineRule="auto"/>
        <w:jc w:val="center"/>
      </w:pPr>
      <w:r w:rsidRPr="00F21C29">
        <w:t>(когда и кем)</w:t>
      </w:r>
    </w:p>
    <w:p w14:paraId="39A5A4A4" w14:textId="77777777" w:rsidR="005A1518" w:rsidRPr="00F21C29" w:rsidRDefault="005A1518" w:rsidP="005A1518">
      <w:pPr>
        <w:tabs>
          <w:tab w:val="left" w:pos="567"/>
        </w:tabs>
        <w:spacing w:line="276" w:lineRule="auto"/>
        <w:ind w:firstLine="0"/>
      </w:pPr>
      <w:r w:rsidRPr="00F21C29">
        <w:t>Проживающий</w:t>
      </w:r>
      <w:r>
        <w:t xml:space="preserve"> </w:t>
      </w:r>
      <w:r w:rsidRPr="00F21C29">
        <w:t>(</w:t>
      </w:r>
      <w:proofErr w:type="spellStart"/>
      <w:r w:rsidRPr="00F21C29">
        <w:t>ая</w:t>
      </w:r>
      <w:proofErr w:type="spellEnd"/>
      <w:r w:rsidRPr="00F21C29">
        <w:t>) по адресу _________________________________________________</w:t>
      </w:r>
      <w:r>
        <w:t>_____</w:t>
      </w:r>
    </w:p>
    <w:p w14:paraId="22A9FB5A" w14:textId="77777777" w:rsidR="005A1518" w:rsidRPr="00F21C29" w:rsidRDefault="005A1518" w:rsidP="005A1518">
      <w:pPr>
        <w:tabs>
          <w:tab w:val="left" w:pos="567"/>
        </w:tabs>
        <w:spacing w:line="276" w:lineRule="auto"/>
        <w:ind w:firstLine="0"/>
      </w:pPr>
      <w:r w:rsidRPr="00F21C29">
        <w:t>______________________________________________</w:t>
      </w:r>
      <w:r>
        <w:t>_________________________________</w:t>
      </w:r>
      <w:r w:rsidRPr="00F21C29">
        <w:t>,</w:t>
      </w:r>
    </w:p>
    <w:p w14:paraId="6E1C6204" w14:textId="77777777" w:rsidR="005A1518" w:rsidRPr="00C5352A" w:rsidRDefault="005A1518" w:rsidP="005A1518">
      <w:pPr>
        <w:tabs>
          <w:tab w:val="left" w:pos="567"/>
        </w:tabs>
      </w:pPr>
      <w:r w:rsidRPr="00F21C29">
        <w:t>настоящим даю свое согласие на обработку моих персональных данных</w:t>
      </w:r>
      <w:r>
        <w:t xml:space="preserve">, </w:t>
      </w:r>
      <w:r w:rsidRPr="006A3D9D">
        <w:t xml:space="preserve">публикацию (размещение) в информационно-телекоммуникационной сети «Интернет» </w:t>
      </w:r>
      <w:r>
        <w:t>информации</w:t>
      </w:r>
      <w:r w:rsidRPr="006A3D9D">
        <w:t xml:space="preserve"> об участии </w:t>
      </w:r>
      <w:r>
        <w:t>(ФИО, фото мероприятия</w:t>
      </w:r>
      <w:r w:rsidRPr="006A3D9D">
        <w:t xml:space="preserve">) </w:t>
      </w:r>
      <w:r w:rsidRPr="00F21C29">
        <w:t xml:space="preserve">и </w:t>
      </w:r>
      <w:r w:rsidRPr="00727142">
        <w:t>подтверждаю, что, давая такое согласие, я действую своей волей и в своих интересах. Согласие дается мною в</w:t>
      </w:r>
      <w:r>
        <w:t xml:space="preserve"> </w:t>
      </w:r>
      <w:r w:rsidRPr="00727142">
        <w:t xml:space="preserve">целях участия в </w:t>
      </w:r>
      <w:r w:rsidRPr="00111084">
        <w:t xml:space="preserve">традиционном </w:t>
      </w:r>
      <w:r w:rsidRPr="00127550">
        <w:t>весенне</w:t>
      </w:r>
      <w:r>
        <w:t>м</w:t>
      </w:r>
      <w:r w:rsidRPr="00127550">
        <w:t xml:space="preserve"> легкоатлетическо</w:t>
      </w:r>
      <w:r>
        <w:t>м</w:t>
      </w:r>
      <w:r w:rsidRPr="00127550">
        <w:t xml:space="preserve"> эста</w:t>
      </w:r>
      <w:r>
        <w:t xml:space="preserve">фетном </w:t>
      </w:r>
      <w:r w:rsidRPr="00127550">
        <w:t>пробег</w:t>
      </w:r>
      <w:r>
        <w:t>е</w:t>
      </w:r>
      <w:r w:rsidRPr="00127550">
        <w:t>, посвященно</w:t>
      </w:r>
      <w:r>
        <w:t>м</w:t>
      </w:r>
      <w:r w:rsidRPr="00127550">
        <w:t xml:space="preserve"> 79-ой годовщине</w:t>
      </w:r>
      <w:r>
        <w:t xml:space="preserve"> Победы в </w:t>
      </w:r>
      <w:r w:rsidRPr="00127550">
        <w:t>Великой Отечественной войне</w:t>
      </w:r>
      <w:r w:rsidRPr="00727142">
        <w:t>, и распространяется на инф</w:t>
      </w:r>
      <w:r>
        <w:t xml:space="preserve">ормацию: ФИО, адрес, контактные </w:t>
      </w:r>
      <w:r w:rsidRPr="00727142">
        <w:t>телефоны, дата рождения.</w:t>
      </w:r>
    </w:p>
    <w:p w14:paraId="51E927BE" w14:textId="77777777" w:rsidR="005A1518" w:rsidRPr="00F21C29" w:rsidRDefault="005A1518" w:rsidP="005A1518">
      <w:pPr>
        <w:tabs>
          <w:tab w:val="left" w:pos="567"/>
        </w:tabs>
      </w:pPr>
      <w:r w:rsidRPr="00F21C29">
        <w:t>Настоящее согласие предоставляется на осуществление любых действий в отношении моих персональных данных, которые необходимы для достижения указанных выше целей, включая без ограничения сбор, систематизацию, накопление, хранение, уточнение (обновление, изменение), использование, распространение, обезличивание, блокирование, уничтожение, а также осуществление любых иных действий с моими персональными данными с учетом федерального законодательства.</w:t>
      </w:r>
    </w:p>
    <w:p w14:paraId="78A67A43" w14:textId="77777777" w:rsidR="005A1518" w:rsidRPr="00F21C29" w:rsidRDefault="005A1518" w:rsidP="005A1518">
      <w:pPr>
        <w:tabs>
          <w:tab w:val="left" w:pos="567"/>
        </w:tabs>
      </w:pPr>
      <w:r w:rsidRPr="00F21C29">
        <w:t>В случае неправомерного использования предоставленных мною персональных данных согласие отзывается моим письменным заявлением.</w:t>
      </w:r>
    </w:p>
    <w:p w14:paraId="25AD5F2B" w14:textId="77777777" w:rsidR="005A1518" w:rsidRPr="00F21C29" w:rsidRDefault="005A1518" w:rsidP="005A1518">
      <w:pPr>
        <w:tabs>
          <w:tab w:val="left" w:pos="567"/>
        </w:tabs>
      </w:pPr>
      <w:r w:rsidRPr="00F21C29">
        <w:t>Данное согласие действует 38 месяцев и может быть отозвано в любое время по моему письменному заявлению.</w:t>
      </w:r>
    </w:p>
    <w:p w14:paraId="0728ADCC" w14:textId="77777777" w:rsidR="005A1518" w:rsidRPr="00F21C29" w:rsidRDefault="005A1518" w:rsidP="005A1518">
      <w:pPr>
        <w:tabs>
          <w:tab w:val="left" w:pos="567"/>
        </w:tabs>
        <w:spacing w:line="276" w:lineRule="auto"/>
      </w:pPr>
    </w:p>
    <w:p w14:paraId="3EA00EED" w14:textId="77777777" w:rsidR="005A1518" w:rsidRPr="00727142" w:rsidRDefault="005A1518" w:rsidP="005A1518">
      <w:pPr>
        <w:spacing w:after="200" w:line="276" w:lineRule="auto"/>
        <w:ind w:firstLine="0"/>
        <w:rPr>
          <w:szCs w:val="28"/>
        </w:rPr>
      </w:pPr>
      <w:r w:rsidRPr="00727142">
        <w:rPr>
          <w:szCs w:val="28"/>
        </w:rPr>
        <w:t xml:space="preserve">"___" __________ 20____ г.                    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A1518" w:rsidRPr="00565FBB" w14:paraId="71CBCD1C" w14:textId="77777777" w:rsidTr="00494107">
        <w:trPr>
          <w:trHeight w:val="225"/>
        </w:trPr>
        <w:tc>
          <w:tcPr>
            <w:tcW w:w="3190" w:type="dxa"/>
            <w:hideMark/>
          </w:tcPr>
          <w:p w14:paraId="1D696D32" w14:textId="77777777" w:rsidR="005A1518" w:rsidRPr="00565FBB" w:rsidRDefault="005A1518" w:rsidP="00494107">
            <w:pPr>
              <w:spacing w:after="200"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14:paraId="708EDB7F" w14:textId="77777777" w:rsidR="005A1518" w:rsidRPr="00565FBB" w:rsidRDefault="005A1518" w:rsidP="00494107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65FBB">
              <w:rPr>
                <w:color w:val="000000"/>
                <w:sz w:val="28"/>
                <w:szCs w:val="28"/>
              </w:rPr>
              <w:t>_____________________</w:t>
            </w:r>
          </w:p>
        </w:tc>
        <w:tc>
          <w:tcPr>
            <w:tcW w:w="3191" w:type="dxa"/>
            <w:hideMark/>
          </w:tcPr>
          <w:p w14:paraId="33878A27" w14:textId="77777777" w:rsidR="005A1518" w:rsidRPr="00565FBB" w:rsidRDefault="005A1518" w:rsidP="00494107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65FBB">
              <w:rPr>
                <w:color w:val="000000"/>
                <w:sz w:val="28"/>
                <w:szCs w:val="28"/>
              </w:rPr>
              <w:t>_____________________</w:t>
            </w:r>
          </w:p>
        </w:tc>
      </w:tr>
      <w:tr w:rsidR="005A1518" w:rsidRPr="00565FBB" w14:paraId="3608A02A" w14:textId="77777777" w:rsidTr="00494107">
        <w:trPr>
          <w:trHeight w:val="90"/>
        </w:trPr>
        <w:tc>
          <w:tcPr>
            <w:tcW w:w="3190" w:type="dxa"/>
          </w:tcPr>
          <w:p w14:paraId="3288AE4C" w14:textId="77777777" w:rsidR="005A1518" w:rsidRPr="00565FBB" w:rsidRDefault="005A1518" w:rsidP="00494107">
            <w:pPr>
              <w:spacing w:after="200" w:line="276" w:lineRule="auto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14:paraId="40936EA7" w14:textId="77777777" w:rsidR="005A1518" w:rsidRPr="00565FBB" w:rsidRDefault="005A1518" w:rsidP="00494107">
            <w:pPr>
              <w:spacing w:after="200" w:line="276" w:lineRule="auto"/>
              <w:jc w:val="center"/>
              <w:rPr>
                <w:color w:val="000000"/>
              </w:rPr>
            </w:pPr>
            <w:r w:rsidRPr="00565FBB">
              <w:rPr>
                <w:color w:val="000000"/>
              </w:rPr>
              <w:t>(подпись)</w:t>
            </w:r>
          </w:p>
        </w:tc>
        <w:tc>
          <w:tcPr>
            <w:tcW w:w="3191" w:type="dxa"/>
            <w:hideMark/>
          </w:tcPr>
          <w:p w14:paraId="7308DCB9" w14:textId="77777777" w:rsidR="005A1518" w:rsidRPr="00565FBB" w:rsidRDefault="005A1518" w:rsidP="00494107">
            <w:pPr>
              <w:spacing w:after="200" w:line="276" w:lineRule="auto"/>
              <w:jc w:val="center"/>
              <w:rPr>
                <w:color w:val="000000"/>
              </w:rPr>
            </w:pPr>
            <w:r w:rsidRPr="00565FBB">
              <w:rPr>
                <w:color w:val="000000"/>
              </w:rPr>
              <w:t>(расшифровка подписи)</w:t>
            </w:r>
          </w:p>
        </w:tc>
      </w:tr>
    </w:tbl>
    <w:p w14:paraId="6D2CB53F" w14:textId="77777777" w:rsidR="005A1518" w:rsidRDefault="005A1518" w:rsidP="00F033BB">
      <w:pPr>
        <w:ind w:firstLine="0"/>
        <w:jc w:val="center"/>
        <w:sectPr w:rsidR="005A1518" w:rsidSect="00730A25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0A143E8E" w14:textId="77777777" w:rsidR="005A1518" w:rsidRPr="00F04EA0" w:rsidRDefault="005A1518" w:rsidP="005A1518">
      <w:pPr>
        <w:jc w:val="right"/>
        <w:rPr>
          <w:sz w:val="20"/>
          <w:szCs w:val="20"/>
        </w:rPr>
      </w:pPr>
      <w:r w:rsidRPr="00F04EA0">
        <w:rPr>
          <w:sz w:val="20"/>
          <w:szCs w:val="20"/>
        </w:rPr>
        <w:lastRenderedPageBreak/>
        <w:t>Приложение №</w:t>
      </w:r>
      <w:r>
        <w:rPr>
          <w:sz w:val="20"/>
          <w:szCs w:val="20"/>
        </w:rPr>
        <w:t>4</w:t>
      </w:r>
    </w:p>
    <w:p w14:paraId="45B08C9A" w14:textId="70D8ABE8" w:rsidR="005A1518" w:rsidRPr="00F04EA0" w:rsidRDefault="005A1518" w:rsidP="005A1518">
      <w:pPr>
        <w:jc w:val="right"/>
        <w:rPr>
          <w:sz w:val="20"/>
          <w:szCs w:val="20"/>
        </w:rPr>
      </w:pPr>
      <w:r w:rsidRPr="00F04EA0">
        <w:rPr>
          <w:sz w:val="20"/>
          <w:szCs w:val="20"/>
        </w:rPr>
        <w:t>к Положению о проведении традиционного</w:t>
      </w:r>
    </w:p>
    <w:p w14:paraId="210EC092" w14:textId="77777777" w:rsidR="005A1518" w:rsidRPr="00F04EA0" w:rsidRDefault="005A1518" w:rsidP="005A1518">
      <w:pPr>
        <w:jc w:val="right"/>
        <w:rPr>
          <w:sz w:val="20"/>
          <w:szCs w:val="20"/>
        </w:rPr>
      </w:pPr>
      <w:r w:rsidRPr="00F04EA0">
        <w:rPr>
          <w:sz w:val="20"/>
          <w:szCs w:val="20"/>
        </w:rPr>
        <w:t>весеннего легкоатлетического эстафетного</w:t>
      </w:r>
    </w:p>
    <w:p w14:paraId="4DFE6599" w14:textId="5E2B3D5F" w:rsidR="005A1518" w:rsidRPr="00F04EA0" w:rsidRDefault="005A1518" w:rsidP="005A1518">
      <w:pPr>
        <w:jc w:val="right"/>
        <w:rPr>
          <w:sz w:val="20"/>
          <w:szCs w:val="20"/>
        </w:rPr>
      </w:pPr>
      <w:r w:rsidRPr="00F04EA0">
        <w:rPr>
          <w:sz w:val="20"/>
          <w:szCs w:val="20"/>
        </w:rPr>
        <w:t xml:space="preserve"> пробега, посвященного 79-ой годовщине</w:t>
      </w:r>
    </w:p>
    <w:p w14:paraId="338C8024" w14:textId="77777777" w:rsidR="005A1518" w:rsidRPr="00F04EA0" w:rsidRDefault="005A1518" w:rsidP="005A1518">
      <w:pPr>
        <w:jc w:val="right"/>
        <w:rPr>
          <w:sz w:val="20"/>
          <w:szCs w:val="20"/>
        </w:rPr>
      </w:pPr>
      <w:r w:rsidRPr="00F04EA0">
        <w:rPr>
          <w:sz w:val="20"/>
          <w:szCs w:val="20"/>
        </w:rPr>
        <w:t>Победы в Великой Отечественной войне,</w:t>
      </w:r>
    </w:p>
    <w:p w14:paraId="301CAB96" w14:textId="3BDE492B" w:rsidR="005A1518" w:rsidRPr="00F04EA0" w:rsidRDefault="005A1518" w:rsidP="005A1518">
      <w:pPr>
        <w:contextualSpacing/>
        <w:jc w:val="right"/>
        <w:rPr>
          <w:sz w:val="20"/>
          <w:szCs w:val="20"/>
        </w:rPr>
      </w:pPr>
      <w:r w:rsidRPr="00F04EA0">
        <w:rPr>
          <w:sz w:val="20"/>
          <w:szCs w:val="20"/>
          <w:lang w:val="x-none"/>
        </w:rPr>
        <w:t xml:space="preserve">утвержденному </w:t>
      </w:r>
      <w:r w:rsidRPr="00F04EA0">
        <w:rPr>
          <w:sz w:val="20"/>
          <w:szCs w:val="20"/>
        </w:rPr>
        <w:t xml:space="preserve">постановлением </w:t>
      </w:r>
      <w:r w:rsidRPr="00F04EA0">
        <w:rPr>
          <w:sz w:val="20"/>
          <w:szCs w:val="20"/>
          <w:lang w:val="x-none"/>
        </w:rPr>
        <w:t>администраци</w:t>
      </w:r>
      <w:r w:rsidRPr="00F04EA0">
        <w:rPr>
          <w:sz w:val="20"/>
          <w:szCs w:val="20"/>
        </w:rPr>
        <w:t>и</w:t>
      </w:r>
      <w:r w:rsidRPr="00F04EA0">
        <w:rPr>
          <w:sz w:val="20"/>
          <w:szCs w:val="20"/>
          <w:lang w:val="x-none"/>
        </w:rPr>
        <w:t xml:space="preserve"> Балахнинского</w:t>
      </w:r>
    </w:p>
    <w:p w14:paraId="56EF7068" w14:textId="63BA6483" w:rsidR="005A1518" w:rsidRPr="00F04EA0" w:rsidRDefault="005A1518" w:rsidP="005A1518">
      <w:pPr>
        <w:contextualSpacing/>
        <w:jc w:val="right"/>
        <w:rPr>
          <w:sz w:val="20"/>
          <w:szCs w:val="20"/>
        </w:rPr>
      </w:pPr>
      <w:r w:rsidRPr="00F04EA0">
        <w:rPr>
          <w:sz w:val="20"/>
          <w:szCs w:val="20"/>
        </w:rPr>
        <w:t>муниципального округа Нижегородской области</w:t>
      </w:r>
    </w:p>
    <w:p w14:paraId="3AB83A98" w14:textId="74B57865" w:rsidR="005A1518" w:rsidRPr="00F04EA0" w:rsidRDefault="005A1518" w:rsidP="005A1518">
      <w:pPr>
        <w:contextualSpacing/>
        <w:jc w:val="right"/>
        <w:rPr>
          <w:sz w:val="20"/>
          <w:szCs w:val="20"/>
        </w:rPr>
      </w:pPr>
      <w:r w:rsidRPr="00F04EA0">
        <w:rPr>
          <w:sz w:val="20"/>
          <w:szCs w:val="20"/>
        </w:rPr>
        <w:t xml:space="preserve">от </w:t>
      </w:r>
      <w:r>
        <w:rPr>
          <w:sz w:val="20"/>
          <w:szCs w:val="20"/>
        </w:rPr>
        <w:t>12.04.2024</w:t>
      </w:r>
      <w:r w:rsidRPr="00F04EA0">
        <w:rPr>
          <w:sz w:val="20"/>
          <w:szCs w:val="20"/>
        </w:rPr>
        <w:t xml:space="preserve"> № </w:t>
      </w:r>
      <w:r>
        <w:rPr>
          <w:sz w:val="20"/>
          <w:szCs w:val="20"/>
        </w:rPr>
        <w:t>713</w:t>
      </w:r>
    </w:p>
    <w:p w14:paraId="48ACB9E0" w14:textId="77777777" w:rsidR="005A1518" w:rsidRPr="00127550" w:rsidRDefault="005A1518" w:rsidP="005A1518">
      <w:pPr>
        <w:ind w:firstLine="0"/>
        <w:jc w:val="center"/>
        <w:rPr>
          <w:szCs w:val="26"/>
        </w:rPr>
      </w:pPr>
    </w:p>
    <w:p w14:paraId="2563AC5B" w14:textId="77777777" w:rsidR="005A1518" w:rsidRDefault="005A1518" w:rsidP="005A1518">
      <w:pPr>
        <w:ind w:firstLine="0"/>
        <w:jc w:val="center"/>
      </w:pPr>
    </w:p>
    <w:p w14:paraId="7BD7DAB3" w14:textId="40CC8A1E" w:rsidR="005A1518" w:rsidRDefault="005A1518" w:rsidP="005A1518">
      <w:pPr>
        <w:tabs>
          <w:tab w:val="left" w:pos="567"/>
        </w:tabs>
        <w:spacing w:line="276" w:lineRule="auto"/>
        <w:ind w:firstLine="0"/>
        <w:jc w:val="center"/>
      </w:pPr>
      <w:r>
        <w:t>Согласие</w:t>
      </w:r>
      <w:r w:rsidRPr="00F21C29">
        <w:t xml:space="preserve"> на обработку персональных данных</w:t>
      </w:r>
      <w:r>
        <w:t xml:space="preserve"> и </w:t>
      </w:r>
      <w:r w:rsidRPr="005C2856">
        <w:t>на публикацию (размещение) в информационно-телекоммуникационн</w:t>
      </w:r>
      <w:r>
        <w:t xml:space="preserve">ой сети «Интернет» информации об </w:t>
      </w:r>
      <w:r w:rsidRPr="005C2856">
        <w:t>участии</w:t>
      </w:r>
      <w:r>
        <w:t xml:space="preserve"> </w:t>
      </w:r>
      <w:r w:rsidRPr="00727142">
        <w:t xml:space="preserve">в </w:t>
      </w:r>
      <w:r w:rsidRPr="00111084">
        <w:t xml:space="preserve">традиционном </w:t>
      </w:r>
      <w:r w:rsidRPr="00127550">
        <w:t>весенне</w:t>
      </w:r>
      <w:r>
        <w:t>м</w:t>
      </w:r>
      <w:r w:rsidRPr="00127550">
        <w:t xml:space="preserve"> легкоатлетическо</w:t>
      </w:r>
      <w:r>
        <w:t>м</w:t>
      </w:r>
      <w:r w:rsidRPr="00127550">
        <w:t xml:space="preserve"> эста</w:t>
      </w:r>
      <w:r>
        <w:t xml:space="preserve">фетном </w:t>
      </w:r>
      <w:r w:rsidRPr="00127550">
        <w:t>пробег</w:t>
      </w:r>
      <w:r>
        <w:t>е</w:t>
      </w:r>
      <w:r w:rsidRPr="00127550">
        <w:t>,</w:t>
      </w:r>
    </w:p>
    <w:p w14:paraId="22EDF559" w14:textId="77777777" w:rsidR="005A1518" w:rsidRPr="00127550" w:rsidRDefault="005A1518" w:rsidP="005A1518">
      <w:pPr>
        <w:tabs>
          <w:tab w:val="left" w:pos="567"/>
        </w:tabs>
        <w:spacing w:line="276" w:lineRule="auto"/>
        <w:ind w:firstLine="0"/>
        <w:jc w:val="center"/>
      </w:pPr>
      <w:r w:rsidRPr="00127550">
        <w:t>посвященно</w:t>
      </w:r>
      <w:r>
        <w:t>м</w:t>
      </w:r>
      <w:r w:rsidRPr="00127550">
        <w:t xml:space="preserve"> 79-ой годовщине</w:t>
      </w:r>
      <w:r>
        <w:t xml:space="preserve"> </w:t>
      </w:r>
      <w:r w:rsidRPr="00127550">
        <w:t>Победы в Великой Отечественной войне</w:t>
      </w:r>
    </w:p>
    <w:p w14:paraId="1DEA159A" w14:textId="77777777" w:rsidR="005A1518" w:rsidRPr="00F21C29" w:rsidRDefault="005A1518" w:rsidP="005A1518">
      <w:pPr>
        <w:jc w:val="center"/>
        <w:rPr>
          <w:sz w:val="16"/>
          <w:szCs w:val="16"/>
        </w:rPr>
      </w:pPr>
    </w:p>
    <w:p w14:paraId="384B6640" w14:textId="77777777" w:rsidR="005A1518" w:rsidRPr="00F21C29" w:rsidRDefault="005A1518" w:rsidP="005A1518">
      <w:pPr>
        <w:tabs>
          <w:tab w:val="left" w:pos="567"/>
        </w:tabs>
        <w:spacing w:line="276" w:lineRule="auto"/>
        <w:ind w:firstLine="0"/>
      </w:pPr>
      <w:r w:rsidRPr="00F21C29">
        <w:t xml:space="preserve">г. Балахна                                                                       </w:t>
      </w:r>
      <w:r>
        <w:t xml:space="preserve">                      </w:t>
      </w:r>
      <w:r w:rsidRPr="00F21C29">
        <w:t xml:space="preserve">  "___" __________ ____ г.</w:t>
      </w:r>
    </w:p>
    <w:p w14:paraId="3F9E6CA8" w14:textId="77777777" w:rsidR="005A1518" w:rsidRPr="00F21C29" w:rsidRDefault="005A1518" w:rsidP="005A1518">
      <w:pPr>
        <w:tabs>
          <w:tab w:val="left" w:pos="567"/>
        </w:tabs>
        <w:spacing w:line="276" w:lineRule="auto"/>
        <w:ind w:firstLine="0"/>
      </w:pPr>
      <w:r w:rsidRPr="00F21C29">
        <w:t xml:space="preserve"> </w:t>
      </w:r>
    </w:p>
    <w:p w14:paraId="3BBB46D8" w14:textId="77777777" w:rsidR="005A1518" w:rsidRPr="00F21C29" w:rsidRDefault="005A1518" w:rsidP="005A1518">
      <w:pPr>
        <w:tabs>
          <w:tab w:val="left" w:pos="567"/>
        </w:tabs>
        <w:spacing w:line="276" w:lineRule="auto"/>
        <w:ind w:firstLine="0"/>
      </w:pPr>
      <w:r w:rsidRPr="00F21C29">
        <w:t>Я, ___________________________________________________________________________</w:t>
      </w:r>
      <w:r>
        <w:t>_</w:t>
      </w:r>
    </w:p>
    <w:p w14:paraId="1A998FD5" w14:textId="77777777" w:rsidR="005A1518" w:rsidRPr="00F21C29" w:rsidRDefault="005A1518" w:rsidP="005A1518">
      <w:pPr>
        <w:tabs>
          <w:tab w:val="left" w:pos="567"/>
        </w:tabs>
        <w:spacing w:line="276" w:lineRule="auto"/>
        <w:jc w:val="center"/>
      </w:pPr>
      <w:r w:rsidRPr="00F21C29">
        <w:t>(фамилия, имя, отчество)</w:t>
      </w:r>
    </w:p>
    <w:p w14:paraId="102F9D2C" w14:textId="77777777" w:rsidR="005A1518" w:rsidRPr="00F21C29" w:rsidRDefault="005A1518" w:rsidP="005A1518">
      <w:pPr>
        <w:tabs>
          <w:tab w:val="left" w:pos="567"/>
        </w:tabs>
        <w:spacing w:line="276" w:lineRule="auto"/>
        <w:ind w:firstLine="0"/>
      </w:pPr>
      <w:r w:rsidRPr="00F21C29">
        <w:t>_________________, серия __________ №__________ выдан __________________________ (вид документа, удостоверяющего личность)</w:t>
      </w:r>
    </w:p>
    <w:p w14:paraId="0DAD5CB5" w14:textId="77777777" w:rsidR="005A1518" w:rsidRPr="00F21C29" w:rsidRDefault="005A1518" w:rsidP="005A1518">
      <w:pPr>
        <w:tabs>
          <w:tab w:val="left" w:pos="567"/>
        </w:tabs>
        <w:spacing w:line="276" w:lineRule="auto"/>
        <w:ind w:firstLine="0"/>
      </w:pPr>
      <w:r w:rsidRPr="00F21C29">
        <w:t>______________________________________________</w:t>
      </w:r>
      <w:r>
        <w:t>__________________________________________________________________________________________________________________</w:t>
      </w:r>
    </w:p>
    <w:p w14:paraId="4ECA3650" w14:textId="77777777" w:rsidR="005A1518" w:rsidRPr="00F21C29" w:rsidRDefault="005A1518" w:rsidP="005A1518">
      <w:pPr>
        <w:tabs>
          <w:tab w:val="left" w:pos="567"/>
        </w:tabs>
        <w:spacing w:line="276" w:lineRule="auto"/>
        <w:jc w:val="center"/>
      </w:pPr>
      <w:r w:rsidRPr="00F21C29">
        <w:t>(когда и кем)</w:t>
      </w:r>
    </w:p>
    <w:p w14:paraId="3E927B7F" w14:textId="77777777" w:rsidR="005A1518" w:rsidRPr="00F21C29" w:rsidRDefault="005A1518" w:rsidP="005A1518">
      <w:pPr>
        <w:tabs>
          <w:tab w:val="left" w:pos="567"/>
        </w:tabs>
        <w:spacing w:line="276" w:lineRule="auto"/>
        <w:ind w:firstLine="0"/>
      </w:pPr>
      <w:r w:rsidRPr="00F21C29">
        <w:t>Проживающий</w:t>
      </w:r>
      <w:r>
        <w:t xml:space="preserve"> </w:t>
      </w:r>
      <w:r w:rsidRPr="00F21C29">
        <w:t>(</w:t>
      </w:r>
      <w:proofErr w:type="spellStart"/>
      <w:r w:rsidRPr="00F21C29">
        <w:t>ая</w:t>
      </w:r>
      <w:proofErr w:type="spellEnd"/>
      <w:r w:rsidRPr="00F21C29">
        <w:t>) по адресу _________________________________________________</w:t>
      </w:r>
      <w:r>
        <w:t>_____</w:t>
      </w:r>
    </w:p>
    <w:p w14:paraId="14988836" w14:textId="77777777" w:rsidR="005A1518" w:rsidRDefault="005A1518" w:rsidP="005A1518">
      <w:pPr>
        <w:tabs>
          <w:tab w:val="left" w:pos="567"/>
        </w:tabs>
        <w:spacing w:line="276" w:lineRule="auto"/>
        <w:ind w:firstLine="0"/>
      </w:pPr>
      <w:r w:rsidRPr="00F21C29">
        <w:t>______________________________________________</w:t>
      </w:r>
      <w:r>
        <w:t>_________________________________</w:t>
      </w:r>
      <w:r w:rsidRPr="00F21C29">
        <w:t>,</w:t>
      </w:r>
    </w:p>
    <w:p w14:paraId="3AAE47A0" w14:textId="77777777" w:rsidR="005A1518" w:rsidRPr="00C5352A" w:rsidRDefault="005A1518" w:rsidP="005A1518">
      <w:pPr>
        <w:spacing w:before="100" w:beforeAutospacing="1" w:after="100" w:afterAutospacing="1"/>
        <w:contextualSpacing/>
      </w:pPr>
      <w:r w:rsidRPr="00C5352A">
        <w:t>разрешаю использование персональных данных моего ребенка</w:t>
      </w:r>
    </w:p>
    <w:p w14:paraId="4AFE8DF4" w14:textId="77777777" w:rsidR="005A1518" w:rsidRPr="006E3021" w:rsidRDefault="005A1518" w:rsidP="005A1518">
      <w:pPr>
        <w:spacing w:before="100" w:beforeAutospacing="1" w:after="100" w:afterAutospacing="1"/>
        <w:ind w:firstLine="0"/>
        <w:contextualSpacing/>
        <w:rPr>
          <w:sz w:val="28"/>
          <w:szCs w:val="28"/>
        </w:rPr>
      </w:pPr>
      <w:r w:rsidRPr="006E3021">
        <w:rPr>
          <w:sz w:val="28"/>
          <w:szCs w:val="28"/>
        </w:rPr>
        <w:t>________________________________________________________________</w:t>
      </w:r>
    </w:p>
    <w:p w14:paraId="2298B8C3" w14:textId="77777777" w:rsidR="005A1518" w:rsidRPr="00C5352A" w:rsidRDefault="005A1518" w:rsidP="005A1518">
      <w:pPr>
        <w:spacing w:before="100" w:beforeAutospacing="1" w:after="100" w:afterAutospacing="1"/>
        <w:contextualSpacing/>
        <w:jc w:val="center"/>
        <w:rPr>
          <w:sz w:val="20"/>
          <w:szCs w:val="20"/>
        </w:rPr>
      </w:pPr>
      <w:r w:rsidRPr="004B5F45">
        <w:rPr>
          <w:sz w:val="20"/>
          <w:szCs w:val="20"/>
        </w:rPr>
        <w:t>(ФИО, год рождения)</w:t>
      </w:r>
    </w:p>
    <w:p w14:paraId="57F4D2A0" w14:textId="77777777" w:rsidR="005A1518" w:rsidRPr="00C5352A" w:rsidRDefault="005A1518" w:rsidP="005A1518">
      <w:pPr>
        <w:contextualSpacing/>
      </w:pPr>
      <w:r w:rsidRPr="00F21C29">
        <w:t>настоящим даю свое согласие на обработку моих персональных данных</w:t>
      </w:r>
      <w:r>
        <w:t xml:space="preserve">, </w:t>
      </w:r>
      <w:r w:rsidRPr="006A3D9D">
        <w:t xml:space="preserve">публикацию (размещение) в информационно-телекоммуникационной сети «Интернет» </w:t>
      </w:r>
      <w:r>
        <w:t>информации</w:t>
      </w:r>
      <w:r w:rsidRPr="006A3D9D">
        <w:t xml:space="preserve"> об участии </w:t>
      </w:r>
      <w:r>
        <w:t>(ФИО, фото мероприятия</w:t>
      </w:r>
      <w:r w:rsidRPr="006A3D9D">
        <w:t xml:space="preserve">) </w:t>
      </w:r>
      <w:r w:rsidRPr="00F21C29">
        <w:t xml:space="preserve">и </w:t>
      </w:r>
      <w:r w:rsidRPr="00727142">
        <w:t>подтверждаю, что, давая такое согласие, я действую своей волей и в своих интересах. Согласие дается мною в</w:t>
      </w:r>
      <w:r>
        <w:t xml:space="preserve"> </w:t>
      </w:r>
      <w:r w:rsidRPr="00727142">
        <w:t xml:space="preserve">целях участия в </w:t>
      </w:r>
      <w:r w:rsidRPr="00111084">
        <w:t xml:space="preserve">традиционном </w:t>
      </w:r>
      <w:r w:rsidRPr="00127550">
        <w:t>весенне</w:t>
      </w:r>
      <w:r>
        <w:t>м</w:t>
      </w:r>
      <w:r w:rsidRPr="00127550">
        <w:t xml:space="preserve"> легкоатлетическо</w:t>
      </w:r>
      <w:r>
        <w:t>м</w:t>
      </w:r>
      <w:r w:rsidRPr="00127550">
        <w:t xml:space="preserve"> эста</w:t>
      </w:r>
      <w:r>
        <w:t xml:space="preserve">фетном </w:t>
      </w:r>
      <w:r w:rsidRPr="00127550">
        <w:t>пробег</w:t>
      </w:r>
      <w:r>
        <w:t>е</w:t>
      </w:r>
      <w:r w:rsidRPr="00127550">
        <w:t>, посвященно</w:t>
      </w:r>
      <w:r>
        <w:t>м</w:t>
      </w:r>
      <w:r w:rsidRPr="00127550">
        <w:t xml:space="preserve"> 79-ой годовщине</w:t>
      </w:r>
      <w:r>
        <w:t xml:space="preserve"> Победы в </w:t>
      </w:r>
      <w:r w:rsidRPr="00127550">
        <w:t>Великой Отечественной войне</w:t>
      </w:r>
      <w:r w:rsidRPr="00727142">
        <w:t>, и распространяется на информацию: ФИО, адрес, контактные телефоны, дата рождения.</w:t>
      </w:r>
    </w:p>
    <w:p w14:paraId="66413065" w14:textId="77777777" w:rsidR="005A1518" w:rsidRPr="00F21C29" w:rsidRDefault="005A1518" w:rsidP="005A1518">
      <w:pPr>
        <w:tabs>
          <w:tab w:val="left" w:pos="567"/>
        </w:tabs>
      </w:pPr>
      <w:r w:rsidRPr="00F21C29">
        <w:t>Настоящее согласие предоставляется на осуществление любых действий в отношении моих персональных данных, которые необходимы для достижения указанных выше целей, включая без ограничения сбор, систематизацию, накопление, хранение, уточнение (обновление, изменение), использование, распространение, обезличивание, блокирование, уничтожение, а также осуществление любых иных действий с моими персональными данными с учетом федерального законодательства.</w:t>
      </w:r>
    </w:p>
    <w:p w14:paraId="6DEA7E96" w14:textId="77777777" w:rsidR="005A1518" w:rsidRPr="00F21C29" w:rsidRDefault="005A1518" w:rsidP="005A1518">
      <w:pPr>
        <w:tabs>
          <w:tab w:val="left" w:pos="567"/>
        </w:tabs>
      </w:pPr>
      <w:r w:rsidRPr="00F21C29">
        <w:t>В случае неправомерного использования предоставленных мною персональных данных согласие отзывается моим письменным заявлением.</w:t>
      </w:r>
    </w:p>
    <w:p w14:paraId="58072FE9" w14:textId="77777777" w:rsidR="005A1518" w:rsidRPr="00F21C29" w:rsidRDefault="005A1518" w:rsidP="005A1518">
      <w:pPr>
        <w:tabs>
          <w:tab w:val="left" w:pos="567"/>
        </w:tabs>
      </w:pPr>
      <w:r w:rsidRPr="00F21C29">
        <w:t>Данное согласие действует 38 месяцев и может быть отозвано в любое время по моему письменному заявлению.</w:t>
      </w:r>
    </w:p>
    <w:p w14:paraId="26C5DB62" w14:textId="77777777" w:rsidR="005A1518" w:rsidRPr="00F21C29" w:rsidRDefault="005A1518" w:rsidP="005A1518">
      <w:pPr>
        <w:tabs>
          <w:tab w:val="left" w:pos="567"/>
        </w:tabs>
        <w:spacing w:line="276" w:lineRule="auto"/>
      </w:pPr>
    </w:p>
    <w:p w14:paraId="0F7DFAFF" w14:textId="77777777" w:rsidR="005A1518" w:rsidRPr="00727142" w:rsidRDefault="005A1518" w:rsidP="005A1518">
      <w:pPr>
        <w:spacing w:after="200" w:line="276" w:lineRule="auto"/>
        <w:ind w:firstLine="0"/>
        <w:rPr>
          <w:szCs w:val="28"/>
        </w:rPr>
      </w:pPr>
      <w:r w:rsidRPr="00727142">
        <w:rPr>
          <w:szCs w:val="28"/>
        </w:rPr>
        <w:t xml:space="preserve">"___" __________ 20____ г.                    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A1518" w:rsidRPr="00565FBB" w14:paraId="33D119F0" w14:textId="77777777" w:rsidTr="00494107">
        <w:trPr>
          <w:trHeight w:val="225"/>
        </w:trPr>
        <w:tc>
          <w:tcPr>
            <w:tcW w:w="3190" w:type="dxa"/>
            <w:hideMark/>
          </w:tcPr>
          <w:p w14:paraId="6F12CB8C" w14:textId="77777777" w:rsidR="005A1518" w:rsidRPr="00565FBB" w:rsidRDefault="005A1518" w:rsidP="00494107">
            <w:pPr>
              <w:spacing w:after="200"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14:paraId="3F179B91" w14:textId="77777777" w:rsidR="005A1518" w:rsidRPr="00565FBB" w:rsidRDefault="005A1518" w:rsidP="00494107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65FBB">
              <w:rPr>
                <w:color w:val="000000"/>
                <w:sz w:val="28"/>
                <w:szCs w:val="28"/>
              </w:rPr>
              <w:t>_____________________</w:t>
            </w:r>
          </w:p>
        </w:tc>
        <w:tc>
          <w:tcPr>
            <w:tcW w:w="3191" w:type="dxa"/>
            <w:hideMark/>
          </w:tcPr>
          <w:p w14:paraId="07B7DE20" w14:textId="77777777" w:rsidR="005A1518" w:rsidRPr="00565FBB" w:rsidRDefault="005A1518" w:rsidP="00494107">
            <w:pP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565FBB">
              <w:rPr>
                <w:color w:val="000000"/>
                <w:sz w:val="28"/>
                <w:szCs w:val="28"/>
              </w:rPr>
              <w:t>_____________________</w:t>
            </w:r>
          </w:p>
        </w:tc>
      </w:tr>
      <w:tr w:rsidR="005A1518" w:rsidRPr="00565FBB" w14:paraId="58A3B505" w14:textId="77777777" w:rsidTr="00494107">
        <w:trPr>
          <w:trHeight w:val="90"/>
        </w:trPr>
        <w:tc>
          <w:tcPr>
            <w:tcW w:w="3190" w:type="dxa"/>
          </w:tcPr>
          <w:p w14:paraId="77DCDB62" w14:textId="77777777" w:rsidR="005A1518" w:rsidRPr="00565FBB" w:rsidRDefault="005A1518" w:rsidP="00494107">
            <w:pPr>
              <w:spacing w:after="200" w:line="276" w:lineRule="auto"/>
              <w:rPr>
                <w:rFonts w:ascii="Calibri" w:hAnsi="Calibri"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hideMark/>
          </w:tcPr>
          <w:p w14:paraId="6ED93E94" w14:textId="77777777" w:rsidR="005A1518" w:rsidRPr="00565FBB" w:rsidRDefault="005A1518" w:rsidP="00494107">
            <w:pPr>
              <w:spacing w:after="200" w:line="276" w:lineRule="auto"/>
              <w:jc w:val="center"/>
              <w:rPr>
                <w:color w:val="000000"/>
              </w:rPr>
            </w:pPr>
            <w:r w:rsidRPr="00565FBB">
              <w:rPr>
                <w:color w:val="000000"/>
              </w:rPr>
              <w:t>(подпись)</w:t>
            </w:r>
          </w:p>
        </w:tc>
        <w:tc>
          <w:tcPr>
            <w:tcW w:w="3191" w:type="dxa"/>
            <w:hideMark/>
          </w:tcPr>
          <w:p w14:paraId="1F4296E6" w14:textId="77777777" w:rsidR="005A1518" w:rsidRPr="00565FBB" w:rsidRDefault="005A1518" w:rsidP="00494107">
            <w:pPr>
              <w:spacing w:after="200" w:line="276" w:lineRule="auto"/>
              <w:jc w:val="center"/>
              <w:rPr>
                <w:color w:val="000000"/>
              </w:rPr>
            </w:pPr>
            <w:r w:rsidRPr="00565FBB">
              <w:rPr>
                <w:color w:val="000000"/>
              </w:rPr>
              <w:t>(расшифровка подписи)</w:t>
            </w:r>
          </w:p>
        </w:tc>
      </w:tr>
    </w:tbl>
    <w:p w14:paraId="5C34F329" w14:textId="707265D9" w:rsidR="00F033BB" w:rsidRPr="00F033BB" w:rsidRDefault="00F033BB" w:rsidP="00F033BB">
      <w:pPr>
        <w:ind w:firstLine="0"/>
        <w:jc w:val="center"/>
      </w:pPr>
    </w:p>
    <w:sectPr w:rsidR="00F033BB" w:rsidRPr="00F033BB" w:rsidSect="00730A25">
      <w:pgSz w:w="11906" w:h="16838"/>
      <w:pgMar w:top="851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CB0DC5" w14:textId="77777777" w:rsidR="001918C9" w:rsidRDefault="001918C9" w:rsidP="007F0268">
      <w:r>
        <w:separator/>
      </w:r>
    </w:p>
  </w:endnote>
  <w:endnote w:type="continuationSeparator" w:id="0">
    <w:p w14:paraId="048180E1" w14:textId="77777777" w:rsidR="001918C9" w:rsidRDefault="001918C9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BD650A" w14:textId="77777777" w:rsidR="001918C9" w:rsidRDefault="001918C9" w:rsidP="007F0268">
      <w:r>
        <w:separator/>
      </w:r>
    </w:p>
  </w:footnote>
  <w:footnote w:type="continuationSeparator" w:id="0">
    <w:p w14:paraId="05979AC0" w14:textId="77777777" w:rsidR="001918C9" w:rsidRDefault="001918C9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91D5147"/>
    <w:multiLevelType w:val="hybridMultilevel"/>
    <w:tmpl w:val="45040D74"/>
    <w:lvl w:ilvl="0" w:tplc="9D58A8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1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54C3148"/>
    <w:multiLevelType w:val="hybridMultilevel"/>
    <w:tmpl w:val="DDDE19F6"/>
    <w:lvl w:ilvl="0" w:tplc="7BB6931A">
      <w:start w:val="1"/>
      <w:numFmt w:val="decimal"/>
      <w:lvlText w:val="%1."/>
      <w:lvlJc w:val="left"/>
      <w:pPr>
        <w:ind w:left="1983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12"/>
  </w:num>
  <w:num w:numId="5">
    <w:abstractNumId w:val="9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 w:numId="11">
    <w:abstractNumId w:val="11"/>
  </w:num>
  <w:num w:numId="12">
    <w:abstractNumId w:val="10"/>
  </w:num>
  <w:num w:numId="13">
    <w:abstractNumId w:val="14"/>
  </w:num>
  <w:num w:numId="14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AC9"/>
    <w:rsid w:val="00000B50"/>
    <w:rsid w:val="00000B93"/>
    <w:rsid w:val="00002A0F"/>
    <w:rsid w:val="00002C22"/>
    <w:rsid w:val="00002DF7"/>
    <w:rsid w:val="00004832"/>
    <w:rsid w:val="000049EA"/>
    <w:rsid w:val="00004A36"/>
    <w:rsid w:val="0000524D"/>
    <w:rsid w:val="00005A9D"/>
    <w:rsid w:val="0001032E"/>
    <w:rsid w:val="00012E75"/>
    <w:rsid w:val="00014D94"/>
    <w:rsid w:val="00015359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F33"/>
    <w:rsid w:val="00026E67"/>
    <w:rsid w:val="00027F13"/>
    <w:rsid w:val="00030347"/>
    <w:rsid w:val="0003084D"/>
    <w:rsid w:val="00032398"/>
    <w:rsid w:val="000328BA"/>
    <w:rsid w:val="00033DD8"/>
    <w:rsid w:val="000353CB"/>
    <w:rsid w:val="00036261"/>
    <w:rsid w:val="000371AF"/>
    <w:rsid w:val="000379CF"/>
    <w:rsid w:val="00041848"/>
    <w:rsid w:val="000444B5"/>
    <w:rsid w:val="00045CF8"/>
    <w:rsid w:val="00046537"/>
    <w:rsid w:val="00046584"/>
    <w:rsid w:val="000506FF"/>
    <w:rsid w:val="000543C1"/>
    <w:rsid w:val="00054B0F"/>
    <w:rsid w:val="00055CE3"/>
    <w:rsid w:val="00057A68"/>
    <w:rsid w:val="00057C2F"/>
    <w:rsid w:val="0006092B"/>
    <w:rsid w:val="00061BE9"/>
    <w:rsid w:val="00064787"/>
    <w:rsid w:val="000663BE"/>
    <w:rsid w:val="000664AA"/>
    <w:rsid w:val="0006726E"/>
    <w:rsid w:val="000674C8"/>
    <w:rsid w:val="00071956"/>
    <w:rsid w:val="00074CBE"/>
    <w:rsid w:val="0007526C"/>
    <w:rsid w:val="000765E0"/>
    <w:rsid w:val="00076E74"/>
    <w:rsid w:val="000777AC"/>
    <w:rsid w:val="000804A4"/>
    <w:rsid w:val="0008342B"/>
    <w:rsid w:val="00083732"/>
    <w:rsid w:val="000855EB"/>
    <w:rsid w:val="00085770"/>
    <w:rsid w:val="00086A93"/>
    <w:rsid w:val="0008725D"/>
    <w:rsid w:val="000876D5"/>
    <w:rsid w:val="000909DF"/>
    <w:rsid w:val="00090AB2"/>
    <w:rsid w:val="0009153E"/>
    <w:rsid w:val="000923A4"/>
    <w:rsid w:val="00094840"/>
    <w:rsid w:val="000950CE"/>
    <w:rsid w:val="000A1F59"/>
    <w:rsid w:val="000A48DA"/>
    <w:rsid w:val="000A4FBE"/>
    <w:rsid w:val="000A5173"/>
    <w:rsid w:val="000A5C6E"/>
    <w:rsid w:val="000A6271"/>
    <w:rsid w:val="000B095F"/>
    <w:rsid w:val="000B6AD2"/>
    <w:rsid w:val="000B6FDE"/>
    <w:rsid w:val="000B71FC"/>
    <w:rsid w:val="000C1446"/>
    <w:rsid w:val="000C17EC"/>
    <w:rsid w:val="000C292F"/>
    <w:rsid w:val="000C48C6"/>
    <w:rsid w:val="000C72A7"/>
    <w:rsid w:val="000C7503"/>
    <w:rsid w:val="000D22E2"/>
    <w:rsid w:val="000D282D"/>
    <w:rsid w:val="000D2918"/>
    <w:rsid w:val="000D3685"/>
    <w:rsid w:val="000D3C23"/>
    <w:rsid w:val="000D5A89"/>
    <w:rsid w:val="000D5B12"/>
    <w:rsid w:val="000D69D2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20003"/>
    <w:rsid w:val="00121474"/>
    <w:rsid w:val="0012189A"/>
    <w:rsid w:val="001221D5"/>
    <w:rsid w:val="00123DD8"/>
    <w:rsid w:val="00124970"/>
    <w:rsid w:val="00124B53"/>
    <w:rsid w:val="00124E69"/>
    <w:rsid w:val="00124E96"/>
    <w:rsid w:val="00125647"/>
    <w:rsid w:val="001257B4"/>
    <w:rsid w:val="001260BE"/>
    <w:rsid w:val="001270BE"/>
    <w:rsid w:val="00127B8D"/>
    <w:rsid w:val="00127E71"/>
    <w:rsid w:val="001300AD"/>
    <w:rsid w:val="001307E6"/>
    <w:rsid w:val="001311AF"/>
    <w:rsid w:val="0013182C"/>
    <w:rsid w:val="00131FE1"/>
    <w:rsid w:val="001338FB"/>
    <w:rsid w:val="00133C9B"/>
    <w:rsid w:val="001361EB"/>
    <w:rsid w:val="00136AA8"/>
    <w:rsid w:val="0013711E"/>
    <w:rsid w:val="0013715D"/>
    <w:rsid w:val="00137E49"/>
    <w:rsid w:val="00137ED7"/>
    <w:rsid w:val="00140AF1"/>
    <w:rsid w:val="00140B68"/>
    <w:rsid w:val="00141779"/>
    <w:rsid w:val="0014380E"/>
    <w:rsid w:val="001440AA"/>
    <w:rsid w:val="00145828"/>
    <w:rsid w:val="00146C73"/>
    <w:rsid w:val="00147178"/>
    <w:rsid w:val="00147A1A"/>
    <w:rsid w:val="00150A7C"/>
    <w:rsid w:val="00150C91"/>
    <w:rsid w:val="00151FF3"/>
    <w:rsid w:val="00152965"/>
    <w:rsid w:val="0015362C"/>
    <w:rsid w:val="00154E00"/>
    <w:rsid w:val="00154EA3"/>
    <w:rsid w:val="00155399"/>
    <w:rsid w:val="00157E7D"/>
    <w:rsid w:val="00162F83"/>
    <w:rsid w:val="001632A0"/>
    <w:rsid w:val="00163761"/>
    <w:rsid w:val="0016394D"/>
    <w:rsid w:val="00163FAD"/>
    <w:rsid w:val="00164B96"/>
    <w:rsid w:val="0016559C"/>
    <w:rsid w:val="00166263"/>
    <w:rsid w:val="001662DB"/>
    <w:rsid w:val="00167EA2"/>
    <w:rsid w:val="00170E12"/>
    <w:rsid w:val="00171885"/>
    <w:rsid w:val="00174999"/>
    <w:rsid w:val="00175262"/>
    <w:rsid w:val="00176D51"/>
    <w:rsid w:val="0017716E"/>
    <w:rsid w:val="00181C90"/>
    <w:rsid w:val="001827D9"/>
    <w:rsid w:val="00182977"/>
    <w:rsid w:val="00183069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4A7"/>
    <w:rsid w:val="001918C9"/>
    <w:rsid w:val="00196508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AE0"/>
    <w:rsid w:val="001B0D46"/>
    <w:rsid w:val="001B27EC"/>
    <w:rsid w:val="001B4594"/>
    <w:rsid w:val="001B613A"/>
    <w:rsid w:val="001B7132"/>
    <w:rsid w:val="001B733B"/>
    <w:rsid w:val="001B7A6D"/>
    <w:rsid w:val="001B7A7F"/>
    <w:rsid w:val="001B7F88"/>
    <w:rsid w:val="001C057E"/>
    <w:rsid w:val="001C100E"/>
    <w:rsid w:val="001C15E0"/>
    <w:rsid w:val="001C4360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637D"/>
    <w:rsid w:val="001D7A17"/>
    <w:rsid w:val="001E0E35"/>
    <w:rsid w:val="001E0F0A"/>
    <w:rsid w:val="001E2988"/>
    <w:rsid w:val="001E49BE"/>
    <w:rsid w:val="001E4CAA"/>
    <w:rsid w:val="001E53A1"/>
    <w:rsid w:val="001E68D5"/>
    <w:rsid w:val="001E6BC4"/>
    <w:rsid w:val="001E72E6"/>
    <w:rsid w:val="001F69BC"/>
    <w:rsid w:val="001F72A9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30769"/>
    <w:rsid w:val="00231A8A"/>
    <w:rsid w:val="00233DA4"/>
    <w:rsid w:val="002345A1"/>
    <w:rsid w:val="00234A6C"/>
    <w:rsid w:val="0023523D"/>
    <w:rsid w:val="00235F58"/>
    <w:rsid w:val="00236353"/>
    <w:rsid w:val="0023744E"/>
    <w:rsid w:val="00237A69"/>
    <w:rsid w:val="00237DA7"/>
    <w:rsid w:val="00237FC6"/>
    <w:rsid w:val="00240439"/>
    <w:rsid w:val="00242067"/>
    <w:rsid w:val="0024276C"/>
    <w:rsid w:val="002439B3"/>
    <w:rsid w:val="00245095"/>
    <w:rsid w:val="002451D0"/>
    <w:rsid w:val="002460C3"/>
    <w:rsid w:val="00246182"/>
    <w:rsid w:val="00246E24"/>
    <w:rsid w:val="00247F3F"/>
    <w:rsid w:val="00253DB9"/>
    <w:rsid w:val="00255B94"/>
    <w:rsid w:val="002568F7"/>
    <w:rsid w:val="002600C6"/>
    <w:rsid w:val="002606D9"/>
    <w:rsid w:val="0026388F"/>
    <w:rsid w:val="00264861"/>
    <w:rsid w:val="002649A1"/>
    <w:rsid w:val="00264E4D"/>
    <w:rsid w:val="00265CF8"/>
    <w:rsid w:val="00266D92"/>
    <w:rsid w:val="00271FC4"/>
    <w:rsid w:val="00273DBA"/>
    <w:rsid w:val="00275CFB"/>
    <w:rsid w:val="002774D8"/>
    <w:rsid w:val="002802EF"/>
    <w:rsid w:val="00280667"/>
    <w:rsid w:val="00280BEF"/>
    <w:rsid w:val="00281440"/>
    <w:rsid w:val="00281598"/>
    <w:rsid w:val="00281F21"/>
    <w:rsid w:val="00282AE2"/>
    <w:rsid w:val="00284FBA"/>
    <w:rsid w:val="0028509A"/>
    <w:rsid w:val="0029216F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12E"/>
    <w:rsid w:val="002B1375"/>
    <w:rsid w:val="002B1C1B"/>
    <w:rsid w:val="002B4CCD"/>
    <w:rsid w:val="002B512C"/>
    <w:rsid w:val="002B6E1C"/>
    <w:rsid w:val="002B6E4A"/>
    <w:rsid w:val="002B7225"/>
    <w:rsid w:val="002B7CC3"/>
    <w:rsid w:val="002B7F2F"/>
    <w:rsid w:val="002C1026"/>
    <w:rsid w:val="002C27FD"/>
    <w:rsid w:val="002C3668"/>
    <w:rsid w:val="002C61DE"/>
    <w:rsid w:val="002C7E90"/>
    <w:rsid w:val="002D1194"/>
    <w:rsid w:val="002D15D1"/>
    <w:rsid w:val="002D18A6"/>
    <w:rsid w:val="002D4824"/>
    <w:rsid w:val="002D661F"/>
    <w:rsid w:val="002D6644"/>
    <w:rsid w:val="002E01B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5725"/>
    <w:rsid w:val="00305CBA"/>
    <w:rsid w:val="00307128"/>
    <w:rsid w:val="00307902"/>
    <w:rsid w:val="00307F37"/>
    <w:rsid w:val="00310E3C"/>
    <w:rsid w:val="003125A9"/>
    <w:rsid w:val="00312692"/>
    <w:rsid w:val="00314C99"/>
    <w:rsid w:val="00315E60"/>
    <w:rsid w:val="003160B8"/>
    <w:rsid w:val="00316164"/>
    <w:rsid w:val="00316E20"/>
    <w:rsid w:val="003179F4"/>
    <w:rsid w:val="00320546"/>
    <w:rsid w:val="003229F8"/>
    <w:rsid w:val="00322BF5"/>
    <w:rsid w:val="00324A07"/>
    <w:rsid w:val="00327700"/>
    <w:rsid w:val="00327B37"/>
    <w:rsid w:val="00327C48"/>
    <w:rsid w:val="00330CC6"/>
    <w:rsid w:val="00333BA2"/>
    <w:rsid w:val="00336EAC"/>
    <w:rsid w:val="00336F89"/>
    <w:rsid w:val="00337E1B"/>
    <w:rsid w:val="003414B6"/>
    <w:rsid w:val="00341C37"/>
    <w:rsid w:val="00342551"/>
    <w:rsid w:val="0034346D"/>
    <w:rsid w:val="00345B8E"/>
    <w:rsid w:val="00347BF3"/>
    <w:rsid w:val="00352BD5"/>
    <w:rsid w:val="00353838"/>
    <w:rsid w:val="00355A9F"/>
    <w:rsid w:val="00357472"/>
    <w:rsid w:val="00361BE2"/>
    <w:rsid w:val="00361CDB"/>
    <w:rsid w:val="00363AA1"/>
    <w:rsid w:val="0036495D"/>
    <w:rsid w:val="0036710D"/>
    <w:rsid w:val="0036724B"/>
    <w:rsid w:val="003676B1"/>
    <w:rsid w:val="003677DD"/>
    <w:rsid w:val="00372593"/>
    <w:rsid w:val="003752A6"/>
    <w:rsid w:val="003762A0"/>
    <w:rsid w:val="003764E5"/>
    <w:rsid w:val="003808C6"/>
    <w:rsid w:val="00382D74"/>
    <w:rsid w:val="00383AA7"/>
    <w:rsid w:val="003842BE"/>
    <w:rsid w:val="00386CD3"/>
    <w:rsid w:val="003873E7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B08E8"/>
    <w:rsid w:val="003B28E3"/>
    <w:rsid w:val="003B2962"/>
    <w:rsid w:val="003B4873"/>
    <w:rsid w:val="003B50BC"/>
    <w:rsid w:val="003B6F0F"/>
    <w:rsid w:val="003C0629"/>
    <w:rsid w:val="003C0AC8"/>
    <w:rsid w:val="003C189D"/>
    <w:rsid w:val="003C2B5E"/>
    <w:rsid w:val="003C2B74"/>
    <w:rsid w:val="003C6222"/>
    <w:rsid w:val="003C676C"/>
    <w:rsid w:val="003C74C4"/>
    <w:rsid w:val="003D1824"/>
    <w:rsid w:val="003D1AA5"/>
    <w:rsid w:val="003D29D8"/>
    <w:rsid w:val="003D2F9F"/>
    <w:rsid w:val="003D44E9"/>
    <w:rsid w:val="003D4B4F"/>
    <w:rsid w:val="003D579B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A64"/>
    <w:rsid w:val="003F6CDC"/>
    <w:rsid w:val="00400ABC"/>
    <w:rsid w:val="00400EEC"/>
    <w:rsid w:val="004017AF"/>
    <w:rsid w:val="0040217B"/>
    <w:rsid w:val="00402426"/>
    <w:rsid w:val="00403380"/>
    <w:rsid w:val="004052A2"/>
    <w:rsid w:val="0040550F"/>
    <w:rsid w:val="00405832"/>
    <w:rsid w:val="0040603D"/>
    <w:rsid w:val="004064F9"/>
    <w:rsid w:val="004065F8"/>
    <w:rsid w:val="00406EBC"/>
    <w:rsid w:val="004071EA"/>
    <w:rsid w:val="00410BBD"/>
    <w:rsid w:val="00411E98"/>
    <w:rsid w:val="004135A5"/>
    <w:rsid w:val="00413FB3"/>
    <w:rsid w:val="004144C9"/>
    <w:rsid w:val="004152AC"/>
    <w:rsid w:val="004154F3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541D"/>
    <w:rsid w:val="004265D3"/>
    <w:rsid w:val="00427A0B"/>
    <w:rsid w:val="00427F3B"/>
    <w:rsid w:val="00430637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3E97"/>
    <w:rsid w:val="004452C8"/>
    <w:rsid w:val="00447723"/>
    <w:rsid w:val="00450187"/>
    <w:rsid w:val="00450E5E"/>
    <w:rsid w:val="00451AEF"/>
    <w:rsid w:val="00454739"/>
    <w:rsid w:val="0045476C"/>
    <w:rsid w:val="00455D53"/>
    <w:rsid w:val="00456B06"/>
    <w:rsid w:val="004618FC"/>
    <w:rsid w:val="00462CAA"/>
    <w:rsid w:val="00463DEB"/>
    <w:rsid w:val="004662A8"/>
    <w:rsid w:val="00466B2C"/>
    <w:rsid w:val="00470090"/>
    <w:rsid w:val="00471366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645"/>
    <w:rsid w:val="0048378A"/>
    <w:rsid w:val="00484457"/>
    <w:rsid w:val="004853F2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A06D5"/>
    <w:rsid w:val="004A4747"/>
    <w:rsid w:val="004A527E"/>
    <w:rsid w:val="004A6EBB"/>
    <w:rsid w:val="004B0225"/>
    <w:rsid w:val="004B207C"/>
    <w:rsid w:val="004B272C"/>
    <w:rsid w:val="004B418F"/>
    <w:rsid w:val="004B41C2"/>
    <w:rsid w:val="004B5844"/>
    <w:rsid w:val="004B5E30"/>
    <w:rsid w:val="004B6967"/>
    <w:rsid w:val="004B73C2"/>
    <w:rsid w:val="004C02F6"/>
    <w:rsid w:val="004C222E"/>
    <w:rsid w:val="004C2C60"/>
    <w:rsid w:val="004C3249"/>
    <w:rsid w:val="004C3FAD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534"/>
    <w:rsid w:val="004D5962"/>
    <w:rsid w:val="004D5996"/>
    <w:rsid w:val="004D5D4F"/>
    <w:rsid w:val="004D6729"/>
    <w:rsid w:val="004D7A45"/>
    <w:rsid w:val="004E0EED"/>
    <w:rsid w:val="004E111F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B47"/>
    <w:rsid w:val="004F6883"/>
    <w:rsid w:val="004F69CC"/>
    <w:rsid w:val="004F6F58"/>
    <w:rsid w:val="004F77E9"/>
    <w:rsid w:val="005009C5"/>
    <w:rsid w:val="005009FE"/>
    <w:rsid w:val="00500A88"/>
    <w:rsid w:val="005019D3"/>
    <w:rsid w:val="00501B58"/>
    <w:rsid w:val="00502576"/>
    <w:rsid w:val="00503439"/>
    <w:rsid w:val="005051B4"/>
    <w:rsid w:val="005056A3"/>
    <w:rsid w:val="00507D63"/>
    <w:rsid w:val="0051242A"/>
    <w:rsid w:val="005156F8"/>
    <w:rsid w:val="00515C1D"/>
    <w:rsid w:val="0051631D"/>
    <w:rsid w:val="00516C9D"/>
    <w:rsid w:val="005174B3"/>
    <w:rsid w:val="00517D74"/>
    <w:rsid w:val="005204E8"/>
    <w:rsid w:val="00520D4B"/>
    <w:rsid w:val="00521238"/>
    <w:rsid w:val="00522C99"/>
    <w:rsid w:val="0052332A"/>
    <w:rsid w:val="00524034"/>
    <w:rsid w:val="0052408C"/>
    <w:rsid w:val="00527122"/>
    <w:rsid w:val="00527440"/>
    <w:rsid w:val="00527699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F6C"/>
    <w:rsid w:val="00536372"/>
    <w:rsid w:val="005363EF"/>
    <w:rsid w:val="0054044B"/>
    <w:rsid w:val="00540BD0"/>
    <w:rsid w:val="0054116C"/>
    <w:rsid w:val="00541280"/>
    <w:rsid w:val="005415D0"/>
    <w:rsid w:val="0054249A"/>
    <w:rsid w:val="005447E3"/>
    <w:rsid w:val="00544AAE"/>
    <w:rsid w:val="00544D40"/>
    <w:rsid w:val="0054628D"/>
    <w:rsid w:val="0054658A"/>
    <w:rsid w:val="00546AFE"/>
    <w:rsid w:val="00547CE3"/>
    <w:rsid w:val="00547D25"/>
    <w:rsid w:val="00550E8A"/>
    <w:rsid w:val="00552907"/>
    <w:rsid w:val="00552BDC"/>
    <w:rsid w:val="00554646"/>
    <w:rsid w:val="00555CFF"/>
    <w:rsid w:val="005576EF"/>
    <w:rsid w:val="00560D88"/>
    <w:rsid w:val="005622DF"/>
    <w:rsid w:val="005624E4"/>
    <w:rsid w:val="00563FD0"/>
    <w:rsid w:val="00564F6E"/>
    <w:rsid w:val="00565BFF"/>
    <w:rsid w:val="00567188"/>
    <w:rsid w:val="0057150C"/>
    <w:rsid w:val="00572629"/>
    <w:rsid w:val="0057415D"/>
    <w:rsid w:val="005742DE"/>
    <w:rsid w:val="00575390"/>
    <w:rsid w:val="00576108"/>
    <w:rsid w:val="00576A52"/>
    <w:rsid w:val="00576C7F"/>
    <w:rsid w:val="00576E35"/>
    <w:rsid w:val="00577978"/>
    <w:rsid w:val="00580AFB"/>
    <w:rsid w:val="00583B40"/>
    <w:rsid w:val="00585321"/>
    <w:rsid w:val="005853C3"/>
    <w:rsid w:val="00585783"/>
    <w:rsid w:val="00585A3E"/>
    <w:rsid w:val="0059005B"/>
    <w:rsid w:val="0059009E"/>
    <w:rsid w:val="0059060F"/>
    <w:rsid w:val="00592FD1"/>
    <w:rsid w:val="00597371"/>
    <w:rsid w:val="005A02CE"/>
    <w:rsid w:val="005A1518"/>
    <w:rsid w:val="005A1616"/>
    <w:rsid w:val="005A221C"/>
    <w:rsid w:val="005A285B"/>
    <w:rsid w:val="005A5DC7"/>
    <w:rsid w:val="005A632B"/>
    <w:rsid w:val="005A671D"/>
    <w:rsid w:val="005A68DA"/>
    <w:rsid w:val="005B05E1"/>
    <w:rsid w:val="005B1445"/>
    <w:rsid w:val="005B232F"/>
    <w:rsid w:val="005B244E"/>
    <w:rsid w:val="005B3022"/>
    <w:rsid w:val="005B3476"/>
    <w:rsid w:val="005B4978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2A38"/>
    <w:rsid w:val="005C4667"/>
    <w:rsid w:val="005C5759"/>
    <w:rsid w:val="005C5F98"/>
    <w:rsid w:val="005C6A06"/>
    <w:rsid w:val="005C6C29"/>
    <w:rsid w:val="005C72C2"/>
    <w:rsid w:val="005C7310"/>
    <w:rsid w:val="005C762D"/>
    <w:rsid w:val="005C7DB7"/>
    <w:rsid w:val="005D02BE"/>
    <w:rsid w:val="005D18FC"/>
    <w:rsid w:val="005D26CB"/>
    <w:rsid w:val="005D2FEC"/>
    <w:rsid w:val="005D3972"/>
    <w:rsid w:val="005D4819"/>
    <w:rsid w:val="005D50ED"/>
    <w:rsid w:val="005D5DA9"/>
    <w:rsid w:val="005D6A4F"/>
    <w:rsid w:val="005D7FDB"/>
    <w:rsid w:val="005E2F3D"/>
    <w:rsid w:val="005E337B"/>
    <w:rsid w:val="005E6F6C"/>
    <w:rsid w:val="005E732C"/>
    <w:rsid w:val="005F0AE8"/>
    <w:rsid w:val="005F141B"/>
    <w:rsid w:val="005F20EC"/>
    <w:rsid w:val="005F414B"/>
    <w:rsid w:val="005F5470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E79"/>
    <w:rsid w:val="006044F0"/>
    <w:rsid w:val="00605E0F"/>
    <w:rsid w:val="006061D8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BBD"/>
    <w:rsid w:val="00615B9A"/>
    <w:rsid w:val="006174A4"/>
    <w:rsid w:val="00620B4D"/>
    <w:rsid w:val="00621F23"/>
    <w:rsid w:val="00626CC1"/>
    <w:rsid w:val="006271A4"/>
    <w:rsid w:val="00630027"/>
    <w:rsid w:val="00632422"/>
    <w:rsid w:val="00633DD2"/>
    <w:rsid w:val="00634A30"/>
    <w:rsid w:val="00635E64"/>
    <w:rsid w:val="006370D2"/>
    <w:rsid w:val="006376AB"/>
    <w:rsid w:val="00637EE2"/>
    <w:rsid w:val="006403DD"/>
    <w:rsid w:val="00643E43"/>
    <w:rsid w:val="00643E92"/>
    <w:rsid w:val="00645F57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715D"/>
    <w:rsid w:val="006571F9"/>
    <w:rsid w:val="006577AD"/>
    <w:rsid w:val="00657876"/>
    <w:rsid w:val="00657FB1"/>
    <w:rsid w:val="006621B1"/>
    <w:rsid w:val="006626B4"/>
    <w:rsid w:val="0066447C"/>
    <w:rsid w:val="00665ECA"/>
    <w:rsid w:val="006660A7"/>
    <w:rsid w:val="00670D25"/>
    <w:rsid w:val="006714C3"/>
    <w:rsid w:val="00675109"/>
    <w:rsid w:val="00675762"/>
    <w:rsid w:val="00676ABA"/>
    <w:rsid w:val="00677D68"/>
    <w:rsid w:val="00680433"/>
    <w:rsid w:val="00681034"/>
    <w:rsid w:val="006819DE"/>
    <w:rsid w:val="00681D7C"/>
    <w:rsid w:val="00681F3D"/>
    <w:rsid w:val="00682AB7"/>
    <w:rsid w:val="00682D3C"/>
    <w:rsid w:val="00683B85"/>
    <w:rsid w:val="006841E4"/>
    <w:rsid w:val="0068528C"/>
    <w:rsid w:val="006861A8"/>
    <w:rsid w:val="0068650C"/>
    <w:rsid w:val="00686A52"/>
    <w:rsid w:val="00686CD5"/>
    <w:rsid w:val="00687025"/>
    <w:rsid w:val="00687044"/>
    <w:rsid w:val="006902DE"/>
    <w:rsid w:val="00690B64"/>
    <w:rsid w:val="00691709"/>
    <w:rsid w:val="006930AC"/>
    <w:rsid w:val="00693218"/>
    <w:rsid w:val="00693942"/>
    <w:rsid w:val="0069426D"/>
    <w:rsid w:val="00694A3A"/>
    <w:rsid w:val="00695DB4"/>
    <w:rsid w:val="00697B07"/>
    <w:rsid w:val="00697F10"/>
    <w:rsid w:val="006A07CC"/>
    <w:rsid w:val="006A12DE"/>
    <w:rsid w:val="006A1F0D"/>
    <w:rsid w:val="006A356C"/>
    <w:rsid w:val="006A37C8"/>
    <w:rsid w:val="006A4E63"/>
    <w:rsid w:val="006A5231"/>
    <w:rsid w:val="006B07DF"/>
    <w:rsid w:val="006B36E7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235F"/>
    <w:rsid w:val="006D371F"/>
    <w:rsid w:val="006D592D"/>
    <w:rsid w:val="006D5BCF"/>
    <w:rsid w:val="006D78C6"/>
    <w:rsid w:val="006D798E"/>
    <w:rsid w:val="006E0851"/>
    <w:rsid w:val="006E12DA"/>
    <w:rsid w:val="006E1FED"/>
    <w:rsid w:val="006E2115"/>
    <w:rsid w:val="006E29A6"/>
    <w:rsid w:val="006E42E9"/>
    <w:rsid w:val="006E4B2E"/>
    <w:rsid w:val="006E5710"/>
    <w:rsid w:val="006E7946"/>
    <w:rsid w:val="006F0AC0"/>
    <w:rsid w:val="006F1138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5310"/>
    <w:rsid w:val="00706AE0"/>
    <w:rsid w:val="00712869"/>
    <w:rsid w:val="00713989"/>
    <w:rsid w:val="00715AAF"/>
    <w:rsid w:val="00715E49"/>
    <w:rsid w:val="00716E6C"/>
    <w:rsid w:val="007176C5"/>
    <w:rsid w:val="007203C3"/>
    <w:rsid w:val="00720711"/>
    <w:rsid w:val="007219C0"/>
    <w:rsid w:val="00722DE1"/>
    <w:rsid w:val="00723CC4"/>
    <w:rsid w:val="00723D5B"/>
    <w:rsid w:val="007245DD"/>
    <w:rsid w:val="00727412"/>
    <w:rsid w:val="00727818"/>
    <w:rsid w:val="0073009A"/>
    <w:rsid w:val="00730A25"/>
    <w:rsid w:val="00732525"/>
    <w:rsid w:val="00732C9C"/>
    <w:rsid w:val="00733E73"/>
    <w:rsid w:val="00734332"/>
    <w:rsid w:val="007375D2"/>
    <w:rsid w:val="00740007"/>
    <w:rsid w:val="00740BC4"/>
    <w:rsid w:val="00741785"/>
    <w:rsid w:val="0074181B"/>
    <w:rsid w:val="00741F31"/>
    <w:rsid w:val="00742112"/>
    <w:rsid w:val="00742937"/>
    <w:rsid w:val="007445A7"/>
    <w:rsid w:val="00745190"/>
    <w:rsid w:val="00746296"/>
    <w:rsid w:val="0074653A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7087E"/>
    <w:rsid w:val="0077092B"/>
    <w:rsid w:val="00770F85"/>
    <w:rsid w:val="00771809"/>
    <w:rsid w:val="007722E2"/>
    <w:rsid w:val="0077260F"/>
    <w:rsid w:val="00773A5A"/>
    <w:rsid w:val="00773F6E"/>
    <w:rsid w:val="00774EAF"/>
    <w:rsid w:val="007756C3"/>
    <w:rsid w:val="00776613"/>
    <w:rsid w:val="007767B8"/>
    <w:rsid w:val="00776900"/>
    <w:rsid w:val="00780E5D"/>
    <w:rsid w:val="007814D4"/>
    <w:rsid w:val="007816CF"/>
    <w:rsid w:val="00782515"/>
    <w:rsid w:val="00783E4A"/>
    <w:rsid w:val="007844BD"/>
    <w:rsid w:val="007871AC"/>
    <w:rsid w:val="00787700"/>
    <w:rsid w:val="00787E6E"/>
    <w:rsid w:val="00790188"/>
    <w:rsid w:val="00790DEA"/>
    <w:rsid w:val="00790ED2"/>
    <w:rsid w:val="007918ED"/>
    <w:rsid w:val="007944A7"/>
    <w:rsid w:val="007950E2"/>
    <w:rsid w:val="007961CB"/>
    <w:rsid w:val="00796A25"/>
    <w:rsid w:val="00797832"/>
    <w:rsid w:val="007A1683"/>
    <w:rsid w:val="007A38BB"/>
    <w:rsid w:val="007A420D"/>
    <w:rsid w:val="007A4B61"/>
    <w:rsid w:val="007A5798"/>
    <w:rsid w:val="007A687E"/>
    <w:rsid w:val="007A68CE"/>
    <w:rsid w:val="007A756F"/>
    <w:rsid w:val="007B15AA"/>
    <w:rsid w:val="007B15DF"/>
    <w:rsid w:val="007B1A70"/>
    <w:rsid w:val="007B1EC5"/>
    <w:rsid w:val="007B2543"/>
    <w:rsid w:val="007B61E4"/>
    <w:rsid w:val="007B6960"/>
    <w:rsid w:val="007B71B5"/>
    <w:rsid w:val="007C2161"/>
    <w:rsid w:val="007C25BA"/>
    <w:rsid w:val="007C285D"/>
    <w:rsid w:val="007C302C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90A"/>
    <w:rsid w:val="007F4396"/>
    <w:rsid w:val="007F71FC"/>
    <w:rsid w:val="007F74CF"/>
    <w:rsid w:val="0080194E"/>
    <w:rsid w:val="008038BC"/>
    <w:rsid w:val="00803ED5"/>
    <w:rsid w:val="00804092"/>
    <w:rsid w:val="00805359"/>
    <w:rsid w:val="00806FFF"/>
    <w:rsid w:val="0080705B"/>
    <w:rsid w:val="0081029B"/>
    <w:rsid w:val="008115D6"/>
    <w:rsid w:val="008120BC"/>
    <w:rsid w:val="00812971"/>
    <w:rsid w:val="00813904"/>
    <w:rsid w:val="008140CE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BB6"/>
    <w:rsid w:val="00855D76"/>
    <w:rsid w:val="00856749"/>
    <w:rsid w:val="0085706D"/>
    <w:rsid w:val="0085717F"/>
    <w:rsid w:val="0086121B"/>
    <w:rsid w:val="00861B78"/>
    <w:rsid w:val="00861D43"/>
    <w:rsid w:val="008626B2"/>
    <w:rsid w:val="008630F8"/>
    <w:rsid w:val="0086397C"/>
    <w:rsid w:val="008643AB"/>
    <w:rsid w:val="0086623E"/>
    <w:rsid w:val="00867269"/>
    <w:rsid w:val="00867EA8"/>
    <w:rsid w:val="0087282C"/>
    <w:rsid w:val="00872F7F"/>
    <w:rsid w:val="0087316B"/>
    <w:rsid w:val="008732D9"/>
    <w:rsid w:val="0087355B"/>
    <w:rsid w:val="00873CD5"/>
    <w:rsid w:val="00875991"/>
    <w:rsid w:val="0087626B"/>
    <w:rsid w:val="0087749B"/>
    <w:rsid w:val="008816C3"/>
    <w:rsid w:val="00883AEA"/>
    <w:rsid w:val="00885FFE"/>
    <w:rsid w:val="0088652B"/>
    <w:rsid w:val="00886ED5"/>
    <w:rsid w:val="00887B99"/>
    <w:rsid w:val="0089136E"/>
    <w:rsid w:val="008917D6"/>
    <w:rsid w:val="0089249E"/>
    <w:rsid w:val="008936C0"/>
    <w:rsid w:val="00893F61"/>
    <w:rsid w:val="00894934"/>
    <w:rsid w:val="00896989"/>
    <w:rsid w:val="00897CD4"/>
    <w:rsid w:val="008A014F"/>
    <w:rsid w:val="008A0908"/>
    <w:rsid w:val="008A09CC"/>
    <w:rsid w:val="008A13C9"/>
    <w:rsid w:val="008A4B61"/>
    <w:rsid w:val="008B10C5"/>
    <w:rsid w:val="008B1FBC"/>
    <w:rsid w:val="008B2173"/>
    <w:rsid w:val="008B2710"/>
    <w:rsid w:val="008B3086"/>
    <w:rsid w:val="008B3163"/>
    <w:rsid w:val="008B4027"/>
    <w:rsid w:val="008B4676"/>
    <w:rsid w:val="008B5C8A"/>
    <w:rsid w:val="008B7FA1"/>
    <w:rsid w:val="008C0ABE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EEE"/>
    <w:rsid w:val="008D204F"/>
    <w:rsid w:val="008D257A"/>
    <w:rsid w:val="008D28C1"/>
    <w:rsid w:val="008D34D1"/>
    <w:rsid w:val="008D47AD"/>
    <w:rsid w:val="008D480A"/>
    <w:rsid w:val="008D5B86"/>
    <w:rsid w:val="008D6587"/>
    <w:rsid w:val="008D740D"/>
    <w:rsid w:val="008D797B"/>
    <w:rsid w:val="008D7EBB"/>
    <w:rsid w:val="008E01CA"/>
    <w:rsid w:val="008E0E86"/>
    <w:rsid w:val="008E1306"/>
    <w:rsid w:val="008E2AD5"/>
    <w:rsid w:val="008E4269"/>
    <w:rsid w:val="008E55BB"/>
    <w:rsid w:val="008E5753"/>
    <w:rsid w:val="008E57A4"/>
    <w:rsid w:val="008E6592"/>
    <w:rsid w:val="008E7582"/>
    <w:rsid w:val="008F0585"/>
    <w:rsid w:val="008F094E"/>
    <w:rsid w:val="008F11F6"/>
    <w:rsid w:val="008F2C63"/>
    <w:rsid w:val="008F34BB"/>
    <w:rsid w:val="008F456A"/>
    <w:rsid w:val="008F57CE"/>
    <w:rsid w:val="008F7149"/>
    <w:rsid w:val="008F7C1A"/>
    <w:rsid w:val="009010C4"/>
    <w:rsid w:val="0090330A"/>
    <w:rsid w:val="00903E37"/>
    <w:rsid w:val="00904299"/>
    <w:rsid w:val="009048FD"/>
    <w:rsid w:val="00905348"/>
    <w:rsid w:val="009063A1"/>
    <w:rsid w:val="0091044E"/>
    <w:rsid w:val="00911040"/>
    <w:rsid w:val="00912D4A"/>
    <w:rsid w:val="00913B41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93B"/>
    <w:rsid w:val="009306FB"/>
    <w:rsid w:val="00930C7B"/>
    <w:rsid w:val="00931DA7"/>
    <w:rsid w:val="00932510"/>
    <w:rsid w:val="00941F83"/>
    <w:rsid w:val="0094217E"/>
    <w:rsid w:val="009422B3"/>
    <w:rsid w:val="00943078"/>
    <w:rsid w:val="0094413E"/>
    <w:rsid w:val="0094417D"/>
    <w:rsid w:val="0094468B"/>
    <w:rsid w:val="0094551E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393"/>
    <w:rsid w:val="00967F59"/>
    <w:rsid w:val="00970506"/>
    <w:rsid w:val="00973286"/>
    <w:rsid w:val="00973B44"/>
    <w:rsid w:val="00974368"/>
    <w:rsid w:val="009743EC"/>
    <w:rsid w:val="00974B5E"/>
    <w:rsid w:val="00975855"/>
    <w:rsid w:val="00976289"/>
    <w:rsid w:val="0097631B"/>
    <w:rsid w:val="00977AE1"/>
    <w:rsid w:val="00977EC9"/>
    <w:rsid w:val="00980763"/>
    <w:rsid w:val="009808D8"/>
    <w:rsid w:val="00980FCB"/>
    <w:rsid w:val="00981979"/>
    <w:rsid w:val="00982D8A"/>
    <w:rsid w:val="00982EAD"/>
    <w:rsid w:val="00984844"/>
    <w:rsid w:val="00984E92"/>
    <w:rsid w:val="009854AB"/>
    <w:rsid w:val="0098591D"/>
    <w:rsid w:val="00985ACD"/>
    <w:rsid w:val="00986112"/>
    <w:rsid w:val="00986265"/>
    <w:rsid w:val="00987ED0"/>
    <w:rsid w:val="00990D68"/>
    <w:rsid w:val="00991920"/>
    <w:rsid w:val="00991961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6B59"/>
    <w:rsid w:val="009A6D81"/>
    <w:rsid w:val="009A6DBE"/>
    <w:rsid w:val="009B02CE"/>
    <w:rsid w:val="009B1094"/>
    <w:rsid w:val="009B1D03"/>
    <w:rsid w:val="009B2395"/>
    <w:rsid w:val="009B367E"/>
    <w:rsid w:val="009B3AC1"/>
    <w:rsid w:val="009B5247"/>
    <w:rsid w:val="009B66D8"/>
    <w:rsid w:val="009B72EA"/>
    <w:rsid w:val="009B7E64"/>
    <w:rsid w:val="009C09DC"/>
    <w:rsid w:val="009C1231"/>
    <w:rsid w:val="009C18FF"/>
    <w:rsid w:val="009C1F4B"/>
    <w:rsid w:val="009C28F0"/>
    <w:rsid w:val="009C38B6"/>
    <w:rsid w:val="009C54D3"/>
    <w:rsid w:val="009C676A"/>
    <w:rsid w:val="009C67C7"/>
    <w:rsid w:val="009C6D58"/>
    <w:rsid w:val="009C7CFA"/>
    <w:rsid w:val="009C7ED9"/>
    <w:rsid w:val="009C7F50"/>
    <w:rsid w:val="009D05A7"/>
    <w:rsid w:val="009D0CC2"/>
    <w:rsid w:val="009D262E"/>
    <w:rsid w:val="009D48BB"/>
    <w:rsid w:val="009E03A6"/>
    <w:rsid w:val="009E1B5A"/>
    <w:rsid w:val="009E26B5"/>
    <w:rsid w:val="009E4BB2"/>
    <w:rsid w:val="009E5442"/>
    <w:rsid w:val="009E71E5"/>
    <w:rsid w:val="009E73D4"/>
    <w:rsid w:val="009E7732"/>
    <w:rsid w:val="009E7D8E"/>
    <w:rsid w:val="009F0893"/>
    <w:rsid w:val="009F57CB"/>
    <w:rsid w:val="009F6646"/>
    <w:rsid w:val="009F7D81"/>
    <w:rsid w:val="00A004D4"/>
    <w:rsid w:val="00A02736"/>
    <w:rsid w:val="00A04108"/>
    <w:rsid w:val="00A044C5"/>
    <w:rsid w:val="00A07719"/>
    <w:rsid w:val="00A07D6D"/>
    <w:rsid w:val="00A1128C"/>
    <w:rsid w:val="00A13092"/>
    <w:rsid w:val="00A14BB1"/>
    <w:rsid w:val="00A157B6"/>
    <w:rsid w:val="00A17294"/>
    <w:rsid w:val="00A20770"/>
    <w:rsid w:val="00A20A6A"/>
    <w:rsid w:val="00A20B6E"/>
    <w:rsid w:val="00A211BF"/>
    <w:rsid w:val="00A216D5"/>
    <w:rsid w:val="00A21D5F"/>
    <w:rsid w:val="00A23E52"/>
    <w:rsid w:val="00A250D8"/>
    <w:rsid w:val="00A25201"/>
    <w:rsid w:val="00A253B1"/>
    <w:rsid w:val="00A25CE8"/>
    <w:rsid w:val="00A27DDA"/>
    <w:rsid w:val="00A31932"/>
    <w:rsid w:val="00A32075"/>
    <w:rsid w:val="00A334BC"/>
    <w:rsid w:val="00A33A38"/>
    <w:rsid w:val="00A3707B"/>
    <w:rsid w:val="00A37F9F"/>
    <w:rsid w:val="00A41719"/>
    <w:rsid w:val="00A417EB"/>
    <w:rsid w:val="00A432D7"/>
    <w:rsid w:val="00A447A3"/>
    <w:rsid w:val="00A465FC"/>
    <w:rsid w:val="00A472D1"/>
    <w:rsid w:val="00A47D17"/>
    <w:rsid w:val="00A505A9"/>
    <w:rsid w:val="00A518CA"/>
    <w:rsid w:val="00A534CF"/>
    <w:rsid w:val="00A54367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CCB"/>
    <w:rsid w:val="00A8109F"/>
    <w:rsid w:val="00A83C31"/>
    <w:rsid w:val="00A8472B"/>
    <w:rsid w:val="00A85180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7129"/>
    <w:rsid w:val="00AA1760"/>
    <w:rsid w:val="00AA1A1F"/>
    <w:rsid w:val="00AA1B27"/>
    <w:rsid w:val="00AA2060"/>
    <w:rsid w:val="00AA243B"/>
    <w:rsid w:val="00AA29C1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B06E3"/>
    <w:rsid w:val="00AB0BC7"/>
    <w:rsid w:val="00AB0F53"/>
    <w:rsid w:val="00AB117B"/>
    <w:rsid w:val="00AB236D"/>
    <w:rsid w:val="00AB319F"/>
    <w:rsid w:val="00AB4A2B"/>
    <w:rsid w:val="00AB4B8D"/>
    <w:rsid w:val="00AB4CED"/>
    <w:rsid w:val="00AB4FDA"/>
    <w:rsid w:val="00AB5B12"/>
    <w:rsid w:val="00AB6BDF"/>
    <w:rsid w:val="00AB750B"/>
    <w:rsid w:val="00AC032D"/>
    <w:rsid w:val="00AC1846"/>
    <w:rsid w:val="00AC1B2C"/>
    <w:rsid w:val="00AC2314"/>
    <w:rsid w:val="00AC598C"/>
    <w:rsid w:val="00AC5E9F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B7D"/>
    <w:rsid w:val="00AE6DF1"/>
    <w:rsid w:val="00AF1C18"/>
    <w:rsid w:val="00AF35F3"/>
    <w:rsid w:val="00AF4544"/>
    <w:rsid w:val="00AF4ACD"/>
    <w:rsid w:val="00AF4BEB"/>
    <w:rsid w:val="00AF55C1"/>
    <w:rsid w:val="00AF5C9D"/>
    <w:rsid w:val="00AF6154"/>
    <w:rsid w:val="00AF6239"/>
    <w:rsid w:val="00AF794F"/>
    <w:rsid w:val="00AF7AEE"/>
    <w:rsid w:val="00B00EDA"/>
    <w:rsid w:val="00B026CE"/>
    <w:rsid w:val="00B02E72"/>
    <w:rsid w:val="00B03B70"/>
    <w:rsid w:val="00B03ED7"/>
    <w:rsid w:val="00B04AC7"/>
    <w:rsid w:val="00B0533D"/>
    <w:rsid w:val="00B05383"/>
    <w:rsid w:val="00B067A7"/>
    <w:rsid w:val="00B06A62"/>
    <w:rsid w:val="00B076E0"/>
    <w:rsid w:val="00B078F6"/>
    <w:rsid w:val="00B14C6B"/>
    <w:rsid w:val="00B14CD3"/>
    <w:rsid w:val="00B15905"/>
    <w:rsid w:val="00B15DF7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B7"/>
    <w:rsid w:val="00B4268F"/>
    <w:rsid w:val="00B42B24"/>
    <w:rsid w:val="00B44540"/>
    <w:rsid w:val="00B4658E"/>
    <w:rsid w:val="00B475D9"/>
    <w:rsid w:val="00B47640"/>
    <w:rsid w:val="00B478FC"/>
    <w:rsid w:val="00B47FCC"/>
    <w:rsid w:val="00B51F9E"/>
    <w:rsid w:val="00B522E6"/>
    <w:rsid w:val="00B52335"/>
    <w:rsid w:val="00B53C23"/>
    <w:rsid w:val="00B5582B"/>
    <w:rsid w:val="00B55907"/>
    <w:rsid w:val="00B566CA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5256"/>
    <w:rsid w:val="00B77091"/>
    <w:rsid w:val="00B77962"/>
    <w:rsid w:val="00B80810"/>
    <w:rsid w:val="00B81C1F"/>
    <w:rsid w:val="00B84623"/>
    <w:rsid w:val="00B86112"/>
    <w:rsid w:val="00B86CFE"/>
    <w:rsid w:val="00B8785C"/>
    <w:rsid w:val="00B92A0D"/>
    <w:rsid w:val="00B92D68"/>
    <w:rsid w:val="00B92E0B"/>
    <w:rsid w:val="00B932F8"/>
    <w:rsid w:val="00B97FE5"/>
    <w:rsid w:val="00BA0BD2"/>
    <w:rsid w:val="00BA11F8"/>
    <w:rsid w:val="00BA1520"/>
    <w:rsid w:val="00BA160D"/>
    <w:rsid w:val="00BA37C2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3D1"/>
    <w:rsid w:val="00BB75BB"/>
    <w:rsid w:val="00BC0A59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D6FD5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5982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762A"/>
    <w:rsid w:val="00C12E69"/>
    <w:rsid w:val="00C138A8"/>
    <w:rsid w:val="00C142B2"/>
    <w:rsid w:val="00C1600F"/>
    <w:rsid w:val="00C1691F"/>
    <w:rsid w:val="00C16E70"/>
    <w:rsid w:val="00C17358"/>
    <w:rsid w:val="00C209CC"/>
    <w:rsid w:val="00C20E2D"/>
    <w:rsid w:val="00C2292C"/>
    <w:rsid w:val="00C23180"/>
    <w:rsid w:val="00C2331A"/>
    <w:rsid w:val="00C23E21"/>
    <w:rsid w:val="00C26DDA"/>
    <w:rsid w:val="00C271C6"/>
    <w:rsid w:val="00C27A1B"/>
    <w:rsid w:val="00C31871"/>
    <w:rsid w:val="00C33690"/>
    <w:rsid w:val="00C34B7D"/>
    <w:rsid w:val="00C3526C"/>
    <w:rsid w:val="00C35354"/>
    <w:rsid w:val="00C3591F"/>
    <w:rsid w:val="00C35B39"/>
    <w:rsid w:val="00C35FB4"/>
    <w:rsid w:val="00C3719F"/>
    <w:rsid w:val="00C37CA8"/>
    <w:rsid w:val="00C408C9"/>
    <w:rsid w:val="00C40AE5"/>
    <w:rsid w:val="00C4298A"/>
    <w:rsid w:val="00C42F6A"/>
    <w:rsid w:val="00C435D8"/>
    <w:rsid w:val="00C437AE"/>
    <w:rsid w:val="00C44608"/>
    <w:rsid w:val="00C44B70"/>
    <w:rsid w:val="00C45A7C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712F"/>
    <w:rsid w:val="00C77732"/>
    <w:rsid w:val="00C777C7"/>
    <w:rsid w:val="00C77824"/>
    <w:rsid w:val="00C83686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3574"/>
    <w:rsid w:val="00CA3780"/>
    <w:rsid w:val="00CA4BC4"/>
    <w:rsid w:val="00CA548B"/>
    <w:rsid w:val="00CA5E7B"/>
    <w:rsid w:val="00CA7D75"/>
    <w:rsid w:val="00CB0D83"/>
    <w:rsid w:val="00CB10C2"/>
    <w:rsid w:val="00CB113C"/>
    <w:rsid w:val="00CB12AB"/>
    <w:rsid w:val="00CB3C61"/>
    <w:rsid w:val="00CB442C"/>
    <w:rsid w:val="00CB6434"/>
    <w:rsid w:val="00CB6CD5"/>
    <w:rsid w:val="00CB74CC"/>
    <w:rsid w:val="00CC15C9"/>
    <w:rsid w:val="00CC3439"/>
    <w:rsid w:val="00CC3E9A"/>
    <w:rsid w:val="00CC4C9A"/>
    <w:rsid w:val="00CC5328"/>
    <w:rsid w:val="00CC539B"/>
    <w:rsid w:val="00CC57BF"/>
    <w:rsid w:val="00CC6B5F"/>
    <w:rsid w:val="00CC7211"/>
    <w:rsid w:val="00CC723B"/>
    <w:rsid w:val="00CC7586"/>
    <w:rsid w:val="00CD011A"/>
    <w:rsid w:val="00CD2244"/>
    <w:rsid w:val="00CD340D"/>
    <w:rsid w:val="00CD4D18"/>
    <w:rsid w:val="00CD50A6"/>
    <w:rsid w:val="00CD5270"/>
    <w:rsid w:val="00CD56A3"/>
    <w:rsid w:val="00CD6724"/>
    <w:rsid w:val="00CD6C51"/>
    <w:rsid w:val="00CD75E4"/>
    <w:rsid w:val="00CE01C3"/>
    <w:rsid w:val="00CE2595"/>
    <w:rsid w:val="00CE2A59"/>
    <w:rsid w:val="00CE2EFB"/>
    <w:rsid w:val="00CE3BF1"/>
    <w:rsid w:val="00CE449C"/>
    <w:rsid w:val="00CE5232"/>
    <w:rsid w:val="00CE7354"/>
    <w:rsid w:val="00CF0376"/>
    <w:rsid w:val="00CF48AF"/>
    <w:rsid w:val="00CF5D6B"/>
    <w:rsid w:val="00CF6167"/>
    <w:rsid w:val="00D01BE5"/>
    <w:rsid w:val="00D01FB8"/>
    <w:rsid w:val="00D05844"/>
    <w:rsid w:val="00D0751A"/>
    <w:rsid w:val="00D07995"/>
    <w:rsid w:val="00D10044"/>
    <w:rsid w:val="00D1007A"/>
    <w:rsid w:val="00D11193"/>
    <w:rsid w:val="00D12876"/>
    <w:rsid w:val="00D12CC3"/>
    <w:rsid w:val="00D12EC8"/>
    <w:rsid w:val="00D16C74"/>
    <w:rsid w:val="00D17161"/>
    <w:rsid w:val="00D17481"/>
    <w:rsid w:val="00D20602"/>
    <w:rsid w:val="00D21A9B"/>
    <w:rsid w:val="00D226E0"/>
    <w:rsid w:val="00D238D6"/>
    <w:rsid w:val="00D23F08"/>
    <w:rsid w:val="00D24881"/>
    <w:rsid w:val="00D2545F"/>
    <w:rsid w:val="00D25FED"/>
    <w:rsid w:val="00D27972"/>
    <w:rsid w:val="00D301D2"/>
    <w:rsid w:val="00D30DCA"/>
    <w:rsid w:val="00D30E8E"/>
    <w:rsid w:val="00D3285F"/>
    <w:rsid w:val="00D33025"/>
    <w:rsid w:val="00D344EE"/>
    <w:rsid w:val="00D345E6"/>
    <w:rsid w:val="00D3483C"/>
    <w:rsid w:val="00D34D50"/>
    <w:rsid w:val="00D34FF2"/>
    <w:rsid w:val="00D35C5D"/>
    <w:rsid w:val="00D37AD4"/>
    <w:rsid w:val="00D41ADF"/>
    <w:rsid w:val="00D423BB"/>
    <w:rsid w:val="00D44BAE"/>
    <w:rsid w:val="00D45605"/>
    <w:rsid w:val="00D460C6"/>
    <w:rsid w:val="00D461C4"/>
    <w:rsid w:val="00D47708"/>
    <w:rsid w:val="00D501A6"/>
    <w:rsid w:val="00D507AF"/>
    <w:rsid w:val="00D51174"/>
    <w:rsid w:val="00D53601"/>
    <w:rsid w:val="00D54FD1"/>
    <w:rsid w:val="00D560CA"/>
    <w:rsid w:val="00D56201"/>
    <w:rsid w:val="00D574EE"/>
    <w:rsid w:val="00D60788"/>
    <w:rsid w:val="00D6143F"/>
    <w:rsid w:val="00D6153C"/>
    <w:rsid w:val="00D6207F"/>
    <w:rsid w:val="00D633DC"/>
    <w:rsid w:val="00D64F04"/>
    <w:rsid w:val="00D652DF"/>
    <w:rsid w:val="00D65CC4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F92"/>
    <w:rsid w:val="00D74750"/>
    <w:rsid w:val="00D74D92"/>
    <w:rsid w:val="00D74E59"/>
    <w:rsid w:val="00D76172"/>
    <w:rsid w:val="00D76E62"/>
    <w:rsid w:val="00D81446"/>
    <w:rsid w:val="00D82CC3"/>
    <w:rsid w:val="00D834BA"/>
    <w:rsid w:val="00D8356F"/>
    <w:rsid w:val="00D83E93"/>
    <w:rsid w:val="00D8435A"/>
    <w:rsid w:val="00D84C60"/>
    <w:rsid w:val="00D856A8"/>
    <w:rsid w:val="00D85EFD"/>
    <w:rsid w:val="00D866BF"/>
    <w:rsid w:val="00D878AC"/>
    <w:rsid w:val="00D90268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6CB7"/>
    <w:rsid w:val="00DA7403"/>
    <w:rsid w:val="00DA7850"/>
    <w:rsid w:val="00DB00D0"/>
    <w:rsid w:val="00DB02D6"/>
    <w:rsid w:val="00DB0A2E"/>
    <w:rsid w:val="00DB0E1C"/>
    <w:rsid w:val="00DB1D86"/>
    <w:rsid w:val="00DB5301"/>
    <w:rsid w:val="00DB7022"/>
    <w:rsid w:val="00DB7224"/>
    <w:rsid w:val="00DC0B0B"/>
    <w:rsid w:val="00DC222B"/>
    <w:rsid w:val="00DC2F6A"/>
    <w:rsid w:val="00DC3663"/>
    <w:rsid w:val="00DC37D5"/>
    <w:rsid w:val="00DC41F1"/>
    <w:rsid w:val="00DC6D3F"/>
    <w:rsid w:val="00DC747B"/>
    <w:rsid w:val="00DC79AF"/>
    <w:rsid w:val="00DD0C73"/>
    <w:rsid w:val="00DD144B"/>
    <w:rsid w:val="00DD1DA6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4F6"/>
    <w:rsid w:val="00DE08BC"/>
    <w:rsid w:val="00DE0B26"/>
    <w:rsid w:val="00DE1B2F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E008CF"/>
    <w:rsid w:val="00E01E7B"/>
    <w:rsid w:val="00E02F9E"/>
    <w:rsid w:val="00E0595E"/>
    <w:rsid w:val="00E05FE7"/>
    <w:rsid w:val="00E10708"/>
    <w:rsid w:val="00E10C4B"/>
    <w:rsid w:val="00E12A74"/>
    <w:rsid w:val="00E1351F"/>
    <w:rsid w:val="00E13C52"/>
    <w:rsid w:val="00E13F2F"/>
    <w:rsid w:val="00E14178"/>
    <w:rsid w:val="00E14550"/>
    <w:rsid w:val="00E14A32"/>
    <w:rsid w:val="00E15A0B"/>
    <w:rsid w:val="00E15A82"/>
    <w:rsid w:val="00E16933"/>
    <w:rsid w:val="00E16FA5"/>
    <w:rsid w:val="00E20AD0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C8D"/>
    <w:rsid w:val="00E32100"/>
    <w:rsid w:val="00E3486C"/>
    <w:rsid w:val="00E351DA"/>
    <w:rsid w:val="00E36483"/>
    <w:rsid w:val="00E37CD6"/>
    <w:rsid w:val="00E40BEB"/>
    <w:rsid w:val="00E4243E"/>
    <w:rsid w:val="00E45AFF"/>
    <w:rsid w:val="00E46720"/>
    <w:rsid w:val="00E46CEB"/>
    <w:rsid w:val="00E46D61"/>
    <w:rsid w:val="00E46DDE"/>
    <w:rsid w:val="00E50BA2"/>
    <w:rsid w:val="00E51AB3"/>
    <w:rsid w:val="00E51C04"/>
    <w:rsid w:val="00E5387D"/>
    <w:rsid w:val="00E53E0A"/>
    <w:rsid w:val="00E54189"/>
    <w:rsid w:val="00E556C6"/>
    <w:rsid w:val="00E55FEE"/>
    <w:rsid w:val="00E564A9"/>
    <w:rsid w:val="00E56969"/>
    <w:rsid w:val="00E56ACE"/>
    <w:rsid w:val="00E570BE"/>
    <w:rsid w:val="00E60695"/>
    <w:rsid w:val="00E626FD"/>
    <w:rsid w:val="00E62BB9"/>
    <w:rsid w:val="00E632FF"/>
    <w:rsid w:val="00E64BAC"/>
    <w:rsid w:val="00E664D1"/>
    <w:rsid w:val="00E66B2E"/>
    <w:rsid w:val="00E66C50"/>
    <w:rsid w:val="00E670EC"/>
    <w:rsid w:val="00E72403"/>
    <w:rsid w:val="00E726C1"/>
    <w:rsid w:val="00E7319A"/>
    <w:rsid w:val="00E73B08"/>
    <w:rsid w:val="00E757CB"/>
    <w:rsid w:val="00E760DD"/>
    <w:rsid w:val="00E762E1"/>
    <w:rsid w:val="00E76B48"/>
    <w:rsid w:val="00E80A86"/>
    <w:rsid w:val="00E81400"/>
    <w:rsid w:val="00E81775"/>
    <w:rsid w:val="00E818B5"/>
    <w:rsid w:val="00E828DA"/>
    <w:rsid w:val="00E8599D"/>
    <w:rsid w:val="00E85A11"/>
    <w:rsid w:val="00E86D1A"/>
    <w:rsid w:val="00E87303"/>
    <w:rsid w:val="00E90847"/>
    <w:rsid w:val="00E91D67"/>
    <w:rsid w:val="00E93589"/>
    <w:rsid w:val="00E9459E"/>
    <w:rsid w:val="00E94FD4"/>
    <w:rsid w:val="00E9666D"/>
    <w:rsid w:val="00EA0BED"/>
    <w:rsid w:val="00EA0CF7"/>
    <w:rsid w:val="00EA111C"/>
    <w:rsid w:val="00EA211D"/>
    <w:rsid w:val="00EA3725"/>
    <w:rsid w:val="00EA3781"/>
    <w:rsid w:val="00EA3ED0"/>
    <w:rsid w:val="00EA54F7"/>
    <w:rsid w:val="00EA6011"/>
    <w:rsid w:val="00EA66C1"/>
    <w:rsid w:val="00EA73F4"/>
    <w:rsid w:val="00EB08DC"/>
    <w:rsid w:val="00EB09EE"/>
    <w:rsid w:val="00EB1051"/>
    <w:rsid w:val="00EB17A8"/>
    <w:rsid w:val="00EB1C30"/>
    <w:rsid w:val="00EB275D"/>
    <w:rsid w:val="00EB3347"/>
    <w:rsid w:val="00EB4840"/>
    <w:rsid w:val="00EB524A"/>
    <w:rsid w:val="00EB5B1A"/>
    <w:rsid w:val="00EB5E03"/>
    <w:rsid w:val="00EB60CC"/>
    <w:rsid w:val="00EB64B0"/>
    <w:rsid w:val="00EC04E2"/>
    <w:rsid w:val="00EC0A14"/>
    <w:rsid w:val="00EC1606"/>
    <w:rsid w:val="00EC1646"/>
    <w:rsid w:val="00EC2A98"/>
    <w:rsid w:val="00EC3373"/>
    <w:rsid w:val="00EC364C"/>
    <w:rsid w:val="00EC57E3"/>
    <w:rsid w:val="00EC7909"/>
    <w:rsid w:val="00ED05F5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36C7"/>
    <w:rsid w:val="00EE4704"/>
    <w:rsid w:val="00EE4DEB"/>
    <w:rsid w:val="00EE4FA9"/>
    <w:rsid w:val="00EE4FF9"/>
    <w:rsid w:val="00EE5472"/>
    <w:rsid w:val="00EE5988"/>
    <w:rsid w:val="00EE6B9F"/>
    <w:rsid w:val="00EE7067"/>
    <w:rsid w:val="00EE7600"/>
    <w:rsid w:val="00EE7EC2"/>
    <w:rsid w:val="00EF0D89"/>
    <w:rsid w:val="00EF2929"/>
    <w:rsid w:val="00F004B2"/>
    <w:rsid w:val="00F01075"/>
    <w:rsid w:val="00F033BB"/>
    <w:rsid w:val="00F0360E"/>
    <w:rsid w:val="00F04DC8"/>
    <w:rsid w:val="00F0665E"/>
    <w:rsid w:val="00F06AEB"/>
    <w:rsid w:val="00F11A7D"/>
    <w:rsid w:val="00F12270"/>
    <w:rsid w:val="00F14F61"/>
    <w:rsid w:val="00F15AFF"/>
    <w:rsid w:val="00F20DC7"/>
    <w:rsid w:val="00F21BB0"/>
    <w:rsid w:val="00F226F2"/>
    <w:rsid w:val="00F2277C"/>
    <w:rsid w:val="00F22D4E"/>
    <w:rsid w:val="00F23BC5"/>
    <w:rsid w:val="00F251DD"/>
    <w:rsid w:val="00F25592"/>
    <w:rsid w:val="00F256DC"/>
    <w:rsid w:val="00F26817"/>
    <w:rsid w:val="00F26988"/>
    <w:rsid w:val="00F26DFE"/>
    <w:rsid w:val="00F26FD2"/>
    <w:rsid w:val="00F30697"/>
    <w:rsid w:val="00F31316"/>
    <w:rsid w:val="00F32A67"/>
    <w:rsid w:val="00F32F4D"/>
    <w:rsid w:val="00F330A9"/>
    <w:rsid w:val="00F33BB3"/>
    <w:rsid w:val="00F3476E"/>
    <w:rsid w:val="00F35E1F"/>
    <w:rsid w:val="00F37DBA"/>
    <w:rsid w:val="00F37FB0"/>
    <w:rsid w:val="00F401C6"/>
    <w:rsid w:val="00F40B7B"/>
    <w:rsid w:val="00F439B2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3B81"/>
    <w:rsid w:val="00F54384"/>
    <w:rsid w:val="00F54B0F"/>
    <w:rsid w:val="00F55725"/>
    <w:rsid w:val="00F563C6"/>
    <w:rsid w:val="00F5691E"/>
    <w:rsid w:val="00F56BC4"/>
    <w:rsid w:val="00F5746F"/>
    <w:rsid w:val="00F604E7"/>
    <w:rsid w:val="00F61B15"/>
    <w:rsid w:val="00F62F47"/>
    <w:rsid w:val="00F64509"/>
    <w:rsid w:val="00F645CF"/>
    <w:rsid w:val="00F65466"/>
    <w:rsid w:val="00F671C1"/>
    <w:rsid w:val="00F67C16"/>
    <w:rsid w:val="00F709CD"/>
    <w:rsid w:val="00F71105"/>
    <w:rsid w:val="00F74C19"/>
    <w:rsid w:val="00F77A3F"/>
    <w:rsid w:val="00F80BF8"/>
    <w:rsid w:val="00F81932"/>
    <w:rsid w:val="00F824EB"/>
    <w:rsid w:val="00F834AE"/>
    <w:rsid w:val="00F83B9A"/>
    <w:rsid w:val="00F86D4C"/>
    <w:rsid w:val="00F87D00"/>
    <w:rsid w:val="00F9128F"/>
    <w:rsid w:val="00F926E6"/>
    <w:rsid w:val="00F93371"/>
    <w:rsid w:val="00F93713"/>
    <w:rsid w:val="00FA024D"/>
    <w:rsid w:val="00FA0333"/>
    <w:rsid w:val="00FA0600"/>
    <w:rsid w:val="00FA29CD"/>
    <w:rsid w:val="00FA29F7"/>
    <w:rsid w:val="00FA5912"/>
    <w:rsid w:val="00FA5FD6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3E48"/>
    <w:rsid w:val="00FB4F55"/>
    <w:rsid w:val="00FB7171"/>
    <w:rsid w:val="00FB71D0"/>
    <w:rsid w:val="00FC1145"/>
    <w:rsid w:val="00FC1705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2A17"/>
    <w:rsid w:val="00FD3442"/>
    <w:rsid w:val="00FD59EA"/>
    <w:rsid w:val="00FD60C4"/>
    <w:rsid w:val="00FE2747"/>
    <w:rsid w:val="00FE374F"/>
    <w:rsid w:val="00FE45CA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464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F033B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F033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4F68B-F5D7-4660-B94E-BC4346C42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1604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Мастер</cp:lastModifiedBy>
  <cp:revision>2</cp:revision>
  <dcterms:created xsi:type="dcterms:W3CDTF">2024-04-12T11:43:00Z</dcterms:created>
  <dcterms:modified xsi:type="dcterms:W3CDTF">2024-04-12T11:43:00Z</dcterms:modified>
</cp:coreProperties>
</file>